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4D4" w:rsidRDefault="00D514D4" w:rsidP="00F727CC">
      <w:pPr>
        <w:spacing w:after="0" w:line="240" w:lineRule="auto"/>
        <w:jc w:val="center"/>
        <w:rPr>
          <w:rFonts w:ascii="Times New Roman" w:hAnsi="Times New Roman"/>
          <w:b/>
        </w:rPr>
      </w:pPr>
      <w:r>
        <w:rPr>
          <w:rFonts w:ascii="Times New Roman" w:hAnsi="Times New Roman"/>
          <w:b/>
          <w:noProof/>
        </w:rPr>
        <w:drawing>
          <wp:anchor distT="0" distB="0" distL="114300" distR="114300" simplePos="0" relativeHeight="251658240" behindDoc="0" locked="0" layoutInCell="1" allowOverlap="1">
            <wp:simplePos x="0" y="0"/>
            <wp:positionH relativeFrom="column">
              <wp:posOffset>17217</wp:posOffset>
            </wp:positionH>
            <wp:positionV relativeFrom="paragraph">
              <wp:posOffset>-4098</wp:posOffset>
            </wp:positionV>
            <wp:extent cx="5937993" cy="8169216"/>
            <wp:effectExtent l="19050" t="0" r="5607" b="0"/>
            <wp:wrapSquare wrapText="bothSides"/>
            <wp:docPr id="1" name="Рисунок 1" descr="D:\АООП2в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ООП2вар.jpg"/>
                    <pic:cNvPicPr>
                      <a:picLocks noChangeAspect="1" noChangeArrowheads="1"/>
                    </pic:cNvPicPr>
                  </pic:nvPicPr>
                  <pic:blipFill>
                    <a:blip r:embed="rId7"/>
                    <a:srcRect/>
                    <a:stretch>
                      <a:fillRect/>
                    </a:stretch>
                  </pic:blipFill>
                  <pic:spPr bwMode="auto">
                    <a:xfrm>
                      <a:off x="0" y="0"/>
                      <a:ext cx="5937993" cy="8169216"/>
                    </a:xfrm>
                    <a:prstGeom prst="rect">
                      <a:avLst/>
                    </a:prstGeom>
                    <a:noFill/>
                    <a:ln w="9525">
                      <a:noFill/>
                      <a:miter lim="800000"/>
                      <a:headEnd/>
                      <a:tailEnd/>
                    </a:ln>
                  </pic:spPr>
                </pic:pic>
              </a:graphicData>
            </a:graphic>
          </wp:anchor>
        </w:drawing>
      </w:r>
    </w:p>
    <w:p w:rsidR="00F727CC" w:rsidRDefault="00F727CC" w:rsidP="00F727CC">
      <w:pPr>
        <w:spacing w:after="0" w:line="240" w:lineRule="auto"/>
        <w:rPr>
          <w:rFonts w:ascii="Times New Roman" w:hAnsi="Times New Roman"/>
          <w:b/>
        </w:rPr>
      </w:pPr>
    </w:p>
    <w:p w:rsidR="00D514D4" w:rsidRDefault="00D514D4" w:rsidP="00F727CC">
      <w:pPr>
        <w:spacing w:after="0" w:line="240" w:lineRule="auto"/>
        <w:rPr>
          <w:rFonts w:ascii="Times New Roman" w:hAnsi="Times New Roman"/>
          <w:b/>
        </w:rPr>
      </w:pPr>
    </w:p>
    <w:p w:rsidR="00D514D4" w:rsidRPr="00FC04E2" w:rsidRDefault="00D514D4" w:rsidP="00F727CC">
      <w:pPr>
        <w:spacing w:after="0" w:line="240" w:lineRule="auto"/>
        <w:rPr>
          <w:rFonts w:ascii="Times New Roman" w:hAnsi="Times New Roman"/>
        </w:rPr>
      </w:pPr>
    </w:p>
    <w:p w:rsidR="00F727CC" w:rsidRPr="0090592F" w:rsidRDefault="00FC04E2" w:rsidP="00F727CC">
      <w:pPr>
        <w:spacing w:after="0" w:line="240" w:lineRule="auto"/>
        <w:jc w:val="center"/>
        <w:rPr>
          <w:rFonts w:ascii="Times New Roman" w:hAnsi="Times New Roman"/>
          <w:b/>
          <w:sz w:val="24"/>
          <w:szCs w:val="24"/>
        </w:rPr>
      </w:pPr>
      <w:r w:rsidRPr="0090592F">
        <w:rPr>
          <w:rFonts w:ascii="Times New Roman" w:hAnsi="Times New Roman"/>
          <w:b/>
          <w:sz w:val="24"/>
          <w:szCs w:val="24"/>
        </w:rPr>
        <w:lastRenderedPageBreak/>
        <w:t>ОГЛАВЛЕ</w:t>
      </w:r>
      <w:r w:rsidR="00F727CC" w:rsidRPr="0090592F">
        <w:rPr>
          <w:rFonts w:ascii="Times New Roman" w:hAnsi="Times New Roman"/>
          <w:b/>
          <w:sz w:val="24"/>
          <w:szCs w:val="24"/>
        </w:rPr>
        <w:t>НИЕ</w:t>
      </w:r>
    </w:p>
    <w:p w:rsidR="00F727CC" w:rsidRPr="0090592F" w:rsidRDefault="00F727CC" w:rsidP="00F727CC">
      <w:pPr>
        <w:spacing w:after="0" w:line="240" w:lineRule="auto"/>
        <w:jc w:val="center"/>
        <w:rPr>
          <w:rFonts w:ascii="Times New Roman" w:hAnsi="Times New Roman"/>
          <w:b/>
          <w:sz w:val="24"/>
          <w:szCs w:val="24"/>
        </w:rPr>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5"/>
        <w:gridCol w:w="8863"/>
        <w:gridCol w:w="992"/>
      </w:tblGrid>
      <w:tr w:rsidR="00F727CC" w:rsidRPr="0090592F" w:rsidTr="009D1231">
        <w:tc>
          <w:tcPr>
            <w:tcW w:w="635" w:type="dxa"/>
            <w:shd w:val="clear" w:color="auto" w:fill="auto"/>
          </w:tcPr>
          <w:p w:rsidR="00F727CC" w:rsidRPr="0090592F" w:rsidRDefault="00F727CC" w:rsidP="009D1231">
            <w:pPr>
              <w:spacing w:after="0" w:line="240" w:lineRule="auto"/>
              <w:ind w:right="-40"/>
              <w:rPr>
                <w:rFonts w:ascii="Times New Roman" w:hAnsi="Times New Roman"/>
                <w:b/>
                <w:sz w:val="24"/>
                <w:szCs w:val="24"/>
              </w:rPr>
            </w:pPr>
            <w:r w:rsidRPr="0090592F">
              <w:rPr>
                <w:rFonts w:ascii="Times New Roman" w:hAnsi="Times New Roman"/>
                <w:b/>
                <w:sz w:val="24"/>
                <w:szCs w:val="24"/>
              </w:rPr>
              <w:t>1.</w:t>
            </w:r>
          </w:p>
        </w:tc>
        <w:tc>
          <w:tcPr>
            <w:tcW w:w="8863" w:type="dxa"/>
            <w:shd w:val="clear" w:color="auto" w:fill="auto"/>
          </w:tcPr>
          <w:p w:rsidR="00F727CC" w:rsidRPr="0090592F" w:rsidRDefault="00F727CC" w:rsidP="009D1231">
            <w:pPr>
              <w:spacing w:after="0" w:line="240" w:lineRule="auto"/>
              <w:jc w:val="both"/>
              <w:rPr>
                <w:rFonts w:ascii="Times New Roman" w:hAnsi="Times New Roman"/>
                <w:b/>
                <w:sz w:val="24"/>
                <w:szCs w:val="24"/>
              </w:rPr>
            </w:pPr>
            <w:r w:rsidRPr="0090592F">
              <w:rPr>
                <w:rFonts w:ascii="Times New Roman" w:hAnsi="Times New Roman"/>
                <w:b/>
                <w:sz w:val="24"/>
                <w:szCs w:val="24"/>
              </w:rPr>
              <w:t>Целевой раздел</w:t>
            </w:r>
          </w:p>
        </w:tc>
        <w:tc>
          <w:tcPr>
            <w:tcW w:w="992" w:type="dxa"/>
            <w:shd w:val="clear" w:color="auto" w:fill="auto"/>
          </w:tcPr>
          <w:p w:rsidR="00F727CC" w:rsidRPr="009E7500" w:rsidRDefault="009E7500" w:rsidP="009E7500">
            <w:pPr>
              <w:spacing w:after="0" w:line="240" w:lineRule="auto"/>
              <w:jc w:val="center"/>
              <w:rPr>
                <w:rFonts w:ascii="Times New Roman" w:hAnsi="Times New Roman"/>
                <w:b/>
                <w:sz w:val="24"/>
                <w:szCs w:val="24"/>
              </w:rPr>
            </w:pPr>
            <w:r w:rsidRPr="009E7500">
              <w:rPr>
                <w:rFonts w:ascii="Times New Roman" w:hAnsi="Times New Roman"/>
                <w:b/>
                <w:sz w:val="24"/>
                <w:szCs w:val="24"/>
              </w:rPr>
              <w:t>3</w:t>
            </w:r>
          </w:p>
        </w:tc>
      </w:tr>
      <w:tr w:rsidR="00F727CC" w:rsidRPr="0090592F" w:rsidTr="009D1231">
        <w:tc>
          <w:tcPr>
            <w:tcW w:w="635" w:type="dxa"/>
            <w:shd w:val="clear" w:color="auto" w:fill="auto"/>
          </w:tcPr>
          <w:p w:rsidR="00F727CC" w:rsidRPr="0090592F" w:rsidRDefault="00F727CC" w:rsidP="009D1231">
            <w:pPr>
              <w:spacing w:after="0" w:line="240" w:lineRule="auto"/>
              <w:ind w:right="-40"/>
              <w:rPr>
                <w:rFonts w:ascii="Times New Roman" w:hAnsi="Times New Roman"/>
                <w:b/>
                <w:sz w:val="24"/>
                <w:szCs w:val="24"/>
              </w:rPr>
            </w:pPr>
          </w:p>
        </w:tc>
        <w:tc>
          <w:tcPr>
            <w:tcW w:w="8863" w:type="dxa"/>
            <w:shd w:val="clear" w:color="auto" w:fill="auto"/>
          </w:tcPr>
          <w:p w:rsidR="00F727CC" w:rsidRPr="0090592F" w:rsidRDefault="00F727CC" w:rsidP="009D1231">
            <w:pPr>
              <w:spacing w:after="0" w:line="240" w:lineRule="auto"/>
              <w:jc w:val="both"/>
              <w:rPr>
                <w:rFonts w:ascii="Times New Roman" w:hAnsi="Times New Roman"/>
                <w:b/>
                <w:sz w:val="24"/>
                <w:szCs w:val="24"/>
              </w:rPr>
            </w:pPr>
            <w:r w:rsidRPr="0090592F">
              <w:rPr>
                <w:rFonts w:ascii="Times New Roman" w:hAnsi="Times New Roman"/>
                <w:sz w:val="24"/>
                <w:szCs w:val="24"/>
              </w:rPr>
              <w:t>1.1. Пояснительная записка</w:t>
            </w:r>
          </w:p>
        </w:tc>
        <w:tc>
          <w:tcPr>
            <w:tcW w:w="992" w:type="dxa"/>
            <w:shd w:val="clear" w:color="auto" w:fill="auto"/>
          </w:tcPr>
          <w:p w:rsidR="00F727CC" w:rsidRPr="009E7500" w:rsidRDefault="009E7500" w:rsidP="009E7500">
            <w:pPr>
              <w:spacing w:after="0" w:line="240" w:lineRule="auto"/>
              <w:jc w:val="center"/>
              <w:rPr>
                <w:rFonts w:ascii="Times New Roman" w:hAnsi="Times New Roman"/>
                <w:sz w:val="24"/>
                <w:szCs w:val="24"/>
              </w:rPr>
            </w:pPr>
            <w:r w:rsidRPr="009E7500">
              <w:rPr>
                <w:rFonts w:ascii="Times New Roman" w:hAnsi="Times New Roman"/>
                <w:sz w:val="24"/>
                <w:szCs w:val="24"/>
              </w:rPr>
              <w:t>3</w:t>
            </w:r>
          </w:p>
        </w:tc>
      </w:tr>
      <w:tr w:rsidR="00F727CC" w:rsidRPr="0090592F" w:rsidTr="009D1231">
        <w:tc>
          <w:tcPr>
            <w:tcW w:w="635" w:type="dxa"/>
            <w:shd w:val="clear" w:color="auto" w:fill="auto"/>
          </w:tcPr>
          <w:p w:rsidR="00F727CC" w:rsidRPr="0090592F" w:rsidRDefault="00F727CC" w:rsidP="009D1231">
            <w:pPr>
              <w:spacing w:after="0" w:line="240" w:lineRule="auto"/>
              <w:ind w:right="-40"/>
              <w:rPr>
                <w:rFonts w:ascii="Times New Roman" w:hAnsi="Times New Roman"/>
                <w:b/>
                <w:sz w:val="24"/>
                <w:szCs w:val="24"/>
              </w:rPr>
            </w:pPr>
          </w:p>
        </w:tc>
        <w:tc>
          <w:tcPr>
            <w:tcW w:w="8863" w:type="dxa"/>
            <w:shd w:val="clear" w:color="auto" w:fill="auto"/>
          </w:tcPr>
          <w:p w:rsidR="00F727CC" w:rsidRPr="0090592F" w:rsidRDefault="00F727CC" w:rsidP="009D1231">
            <w:pPr>
              <w:spacing w:after="0" w:line="240" w:lineRule="auto"/>
              <w:jc w:val="both"/>
              <w:rPr>
                <w:rFonts w:ascii="Times New Roman" w:hAnsi="Times New Roman"/>
                <w:b/>
                <w:sz w:val="24"/>
                <w:szCs w:val="24"/>
              </w:rPr>
            </w:pPr>
            <w:r w:rsidRPr="0090592F">
              <w:rPr>
                <w:rFonts w:ascii="Times New Roman" w:hAnsi="Times New Roman"/>
                <w:sz w:val="24"/>
                <w:szCs w:val="24"/>
              </w:rPr>
              <w:t>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АООП (вариант 2).</w:t>
            </w:r>
          </w:p>
        </w:tc>
        <w:tc>
          <w:tcPr>
            <w:tcW w:w="992" w:type="dxa"/>
            <w:shd w:val="clear" w:color="auto" w:fill="auto"/>
          </w:tcPr>
          <w:p w:rsidR="00F727CC" w:rsidRPr="009E7500" w:rsidRDefault="009E7500" w:rsidP="009E7500">
            <w:pPr>
              <w:spacing w:after="0" w:line="240" w:lineRule="auto"/>
              <w:ind w:left="-108"/>
              <w:jc w:val="center"/>
              <w:rPr>
                <w:rFonts w:ascii="Times New Roman" w:hAnsi="Times New Roman"/>
                <w:sz w:val="24"/>
                <w:szCs w:val="24"/>
              </w:rPr>
            </w:pPr>
            <w:r w:rsidRPr="009E7500">
              <w:rPr>
                <w:rFonts w:ascii="Times New Roman" w:hAnsi="Times New Roman"/>
                <w:sz w:val="24"/>
                <w:szCs w:val="24"/>
              </w:rPr>
              <w:t>13</w:t>
            </w:r>
          </w:p>
        </w:tc>
      </w:tr>
      <w:tr w:rsidR="00F727CC" w:rsidRPr="0090592F" w:rsidTr="009D1231">
        <w:tc>
          <w:tcPr>
            <w:tcW w:w="635" w:type="dxa"/>
            <w:shd w:val="clear" w:color="auto" w:fill="auto"/>
          </w:tcPr>
          <w:p w:rsidR="00F727CC" w:rsidRPr="0090592F" w:rsidRDefault="00F727CC" w:rsidP="009D1231">
            <w:pPr>
              <w:spacing w:after="0" w:line="240" w:lineRule="auto"/>
              <w:ind w:right="-40"/>
              <w:rPr>
                <w:rFonts w:ascii="Times New Roman" w:hAnsi="Times New Roman"/>
                <w:b/>
                <w:sz w:val="24"/>
                <w:szCs w:val="24"/>
              </w:rPr>
            </w:pPr>
          </w:p>
        </w:tc>
        <w:tc>
          <w:tcPr>
            <w:tcW w:w="8863" w:type="dxa"/>
            <w:shd w:val="clear" w:color="auto" w:fill="auto"/>
          </w:tcPr>
          <w:p w:rsidR="00F727CC" w:rsidRPr="0090592F" w:rsidRDefault="00F727CC" w:rsidP="009D1231">
            <w:pPr>
              <w:pStyle w:val="a3"/>
              <w:spacing w:line="276" w:lineRule="auto"/>
              <w:rPr>
                <w:rFonts w:ascii="Times New Roman" w:hAnsi="Times New Roman"/>
                <w:sz w:val="24"/>
                <w:szCs w:val="24"/>
              </w:rPr>
            </w:pPr>
            <w:r w:rsidRPr="0090592F">
              <w:rPr>
                <w:rFonts w:ascii="Times New Roman" w:hAnsi="Times New Roman"/>
                <w:sz w:val="24"/>
                <w:szCs w:val="24"/>
              </w:rPr>
              <w:t>1.3. Система оценки достижени</w:t>
            </w:r>
            <w:bookmarkStart w:id="0" w:name="_GoBack"/>
            <w:bookmarkEnd w:id="0"/>
            <w:r w:rsidRPr="0090592F">
              <w:rPr>
                <w:rFonts w:ascii="Times New Roman" w:hAnsi="Times New Roman"/>
                <w:sz w:val="24"/>
                <w:szCs w:val="24"/>
              </w:rPr>
              <w:t>й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w:t>
            </w:r>
            <w:r w:rsidRPr="0090592F">
              <w:rPr>
                <w:rFonts w:ascii="Times New Roman" w:hAnsi="Times New Roman"/>
                <w:sz w:val="24"/>
                <w:szCs w:val="24"/>
              </w:rPr>
              <w:softHyphen/>
              <w:t>зуль</w:t>
            </w:r>
            <w:r w:rsidRPr="0090592F">
              <w:rPr>
                <w:rFonts w:ascii="Times New Roman" w:hAnsi="Times New Roman"/>
                <w:sz w:val="24"/>
                <w:szCs w:val="24"/>
              </w:rPr>
              <w:softHyphen/>
              <w:t>та</w:t>
            </w:r>
            <w:r w:rsidRPr="0090592F">
              <w:rPr>
                <w:rFonts w:ascii="Times New Roman" w:hAnsi="Times New Roman"/>
                <w:sz w:val="24"/>
                <w:szCs w:val="24"/>
              </w:rPr>
              <w:softHyphen/>
              <w:t>тов освоения АООП (вариант 2).</w:t>
            </w:r>
          </w:p>
        </w:tc>
        <w:tc>
          <w:tcPr>
            <w:tcW w:w="992" w:type="dxa"/>
            <w:shd w:val="clear" w:color="auto" w:fill="auto"/>
          </w:tcPr>
          <w:p w:rsidR="00F727CC" w:rsidRPr="009E7500" w:rsidRDefault="009E7500" w:rsidP="009E7500">
            <w:pPr>
              <w:spacing w:after="0" w:line="240" w:lineRule="auto"/>
              <w:ind w:left="-108"/>
              <w:jc w:val="center"/>
              <w:rPr>
                <w:rFonts w:ascii="Times New Roman" w:hAnsi="Times New Roman"/>
                <w:sz w:val="24"/>
                <w:szCs w:val="24"/>
              </w:rPr>
            </w:pPr>
            <w:r w:rsidRPr="009E7500">
              <w:rPr>
                <w:rFonts w:ascii="Times New Roman" w:hAnsi="Times New Roman"/>
                <w:sz w:val="24"/>
                <w:szCs w:val="24"/>
              </w:rPr>
              <w:t>20</w:t>
            </w:r>
          </w:p>
        </w:tc>
      </w:tr>
      <w:tr w:rsidR="00F727CC" w:rsidRPr="0090592F" w:rsidTr="009D1231">
        <w:tc>
          <w:tcPr>
            <w:tcW w:w="635" w:type="dxa"/>
            <w:shd w:val="clear" w:color="auto" w:fill="auto"/>
          </w:tcPr>
          <w:p w:rsidR="00F727CC" w:rsidRPr="0090592F" w:rsidRDefault="00F727CC" w:rsidP="009D1231">
            <w:pPr>
              <w:spacing w:after="0" w:line="240" w:lineRule="auto"/>
              <w:ind w:right="-40"/>
              <w:rPr>
                <w:rFonts w:ascii="Times New Roman" w:hAnsi="Times New Roman"/>
                <w:b/>
                <w:sz w:val="24"/>
                <w:szCs w:val="24"/>
              </w:rPr>
            </w:pPr>
            <w:r w:rsidRPr="0090592F">
              <w:rPr>
                <w:rFonts w:ascii="Times New Roman" w:hAnsi="Times New Roman"/>
                <w:b/>
                <w:sz w:val="24"/>
                <w:szCs w:val="24"/>
              </w:rPr>
              <w:t>2.</w:t>
            </w:r>
          </w:p>
        </w:tc>
        <w:tc>
          <w:tcPr>
            <w:tcW w:w="8863" w:type="dxa"/>
            <w:shd w:val="clear" w:color="auto" w:fill="auto"/>
          </w:tcPr>
          <w:p w:rsidR="00F727CC" w:rsidRPr="0090592F" w:rsidRDefault="00F727CC" w:rsidP="009D1231">
            <w:pPr>
              <w:pStyle w:val="a3"/>
              <w:spacing w:line="276" w:lineRule="auto"/>
              <w:rPr>
                <w:rFonts w:ascii="Times New Roman" w:hAnsi="Times New Roman"/>
                <w:sz w:val="24"/>
                <w:szCs w:val="24"/>
              </w:rPr>
            </w:pPr>
            <w:r w:rsidRPr="0090592F">
              <w:rPr>
                <w:rFonts w:ascii="Times New Roman" w:hAnsi="Times New Roman"/>
                <w:b/>
                <w:sz w:val="24"/>
                <w:szCs w:val="24"/>
              </w:rPr>
              <w:t>Содержательный раздел</w:t>
            </w:r>
          </w:p>
        </w:tc>
        <w:tc>
          <w:tcPr>
            <w:tcW w:w="992" w:type="dxa"/>
            <w:shd w:val="clear" w:color="auto" w:fill="auto"/>
          </w:tcPr>
          <w:p w:rsidR="00F727CC" w:rsidRPr="009E7500" w:rsidRDefault="009E7500" w:rsidP="009E7500">
            <w:pPr>
              <w:spacing w:after="0" w:line="240" w:lineRule="auto"/>
              <w:ind w:left="-108" w:right="-108"/>
              <w:jc w:val="center"/>
              <w:rPr>
                <w:rFonts w:ascii="Times New Roman" w:hAnsi="Times New Roman"/>
                <w:b/>
                <w:sz w:val="24"/>
                <w:szCs w:val="24"/>
              </w:rPr>
            </w:pPr>
            <w:r w:rsidRPr="009E7500">
              <w:rPr>
                <w:rFonts w:ascii="Times New Roman" w:hAnsi="Times New Roman"/>
                <w:b/>
                <w:sz w:val="24"/>
                <w:szCs w:val="24"/>
              </w:rPr>
              <w:t>25</w:t>
            </w:r>
          </w:p>
        </w:tc>
      </w:tr>
      <w:tr w:rsidR="00F727CC" w:rsidRPr="0090592F" w:rsidTr="009D1231">
        <w:tc>
          <w:tcPr>
            <w:tcW w:w="635" w:type="dxa"/>
            <w:shd w:val="clear" w:color="auto" w:fill="auto"/>
          </w:tcPr>
          <w:p w:rsidR="00F727CC" w:rsidRPr="0090592F" w:rsidRDefault="00F727CC" w:rsidP="009D1231">
            <w:pPr>
              <w:spacing w:after="0" w:line="240" w:lineRule="auto"/>
              <w:ind w:right="-40"/>
              <w:rPr>
                <w:rFonts w:ascii="Times New Roman" w:hAnsi="Times New Roman"/>
                <w:b/>
                <w:sz w:val="24"/>
                <w:szCs w:val="24"/>
              </w:rPr>
            </w:pPr>
          </w:p>
        </w:tc>
        <w:tc>
          <w:tcPr>
            <w:tcW w:w="8863" w:type="dxa"/>
            <w:shd w:val="clear" w:color="auto" w:fill="auto"/>
          </w:tcPr>
          <w:p w:rsidR="00F727CC" w:rsidRPr="0090592F" w:rsidRDefault="00F727CC" w:rsidP="009D1231">
            <w:pPr>
              <w:pStyle w:val="a3"/>
              <w:spacing w:line="276" w:lineRule="auto"/>
              <w:rPr>
                <w:rFonts w:ascii="Times New Roman" w:hAnsi="Times New Roman"/>
                <w:sz w:val="24"/>
                <w:szCs w:val="24"/>
              </w:rPr>
            </w:pPr>
            <w:r w:rsidRPr="0090592F">
              <w:rPr>
                <w:rFonts w:ascii="Times New Roman" w:hAnsi="Times New Roman"/>
                <w:sz w:val="24"/>
                <w:szCs w:val="24"/>
              </w:rPr>
              <w:t>2.1. Программа формирования базовых учебных действий</w:t>
            </w:r>
          </w:p>
        </w:tc>
        <w:tc>
          <w:tcPr>
            <w:tcW w:w="992" w:type="dxa"/>
            <w:shd w:val="clear" w:color="auto" w:fill="auto"/>
          </w:tcPr>
          <w:p w:rsidR="00F727CC" w:rsidRPr="009E7500" w:rsidRDefault="009E7500" w:rsidP="009E7500">
            <w:pPr>
              <w:spacing w:after="0" w:line="240" w:lineRule="auto"/>
              <w:jc w:val="center"/>
              <w:rPr>
                <w:rFonts w:ascii="Times New Roman" w:hAnsi="Times New Roman"/>
                <w:sz w:val="24"/>
                <w:szCs w:val="24"/>
              </w:rPr>
            </w:pPr>
            <w:r w:rsidRPr="009E7500">
              <w:rPr>
                <w:rFonts w:ascii="Times New Roman" w:hAnsi="Times New Roman"/>
                <w:sz w:val="24"/>
                <w:szCs w:val="24"/>
              </w:rPr>
              <w:t>25</w:t>
            </w:r>
          </w:p>
        </w:tc>
      </w:tr>
      <w:tr w:rsidR="00F727CC" w:rsidRPr="0090592F" w:rsidTr="009D1231">
        <w:tc>
          <w:tcPr>
            <w:tcW w:w="635" w:type="dxa"/>
            <w:shd w:val="clear" w:color="auto" w:fill="auto"/>
          </w:tcPr>
          <w:p w:rsidR="00F727CC" w:rsidRPr="0090592F" w:rsidRDefault="00F727CC" w:rsidP="009D1231">
            <w:pPr>
              <w:spacing w:after="0" w:line="240" w:lineRule="auto"/>
              <w:ind w:right="-40"/>
              <w:rPr>
                <w:rFonts w:ascii="Times New Roman" w:hAnsi="Times New Roman"/>
                <w:b/>
                <w:sz w:val="24"/>
                <w:szCs w:val="24"/>
              </w:rPr>
            </w:pPr>
          </w:p>
        </w:tc>
        <w:tc>
          <w:tcPr>
            <w:tcW w:w="8863" w:type="dxa"/>
            <w:shd w:val="clear" w:color="auto" w:fill="auto"/>
          </w:tcPr>
          <w:p w:rsidR="00F727CC" w:rsidRPr="0090592F" w:rsidRDefault="00F727CC" w:rsidP="009D1231">
            <w:pPr>
              <w:pStyle w:val="a3"/>
              <w:spacing w:line="276" w:lineRule="auto"/>
              <w:rPr>
                <w:rFonts w:ascii="Times New Roman" w:hAnsi="Times New Roman"/>
                <w:sz w:val="24"/>
                <w:szCs w:val="24"/>
              </w:rPr>
            </w:pPr>
            <w:r w:rsidRPr="0090592F">
              <w:rPr>
                <w:rFonts w:ascii="Times New Roman" w:hAnsi="Times New Roman"/>
                <w:sz w:val="24"/>
                <w:szCs w:val="24"/>
              </w:rPr>
              <w:t>2.2. Программы учебных предметов, курсов коррекционно-развивающей области</w:t>
            </w:r>
          </w:p>
        </w:tc>
        <w:tc>
          <w:tcPr>
            <w:tcW w:w="992" w:type="dxa"/>
            <w:shd w:val="clear" w:color="auto" w:fill="auto"/>
          </w:tcPr>
          <w:p w:rsidR="00F727CC" w:rsidRPr="009E7500" w:rsidRDefault="009E7500" w:rsidP="009E7500">
            <w:pPr>
              <w:spacing w:after="0" w:line="240" w:lineRule="auto"/>
              <w:ind w:right="-108"/>
              <w:jc w:val="center"/>
              <w:rPr>
                <w:rFonts w:ascii="Times New Roman" w:hAnsi="Times New Roman"/>
                <w:sz w:val="24"/>
                <w:szCs w:val="24"/>
              </w:rPr>
            </w:pPr>
            <w:r w:rsidRPr="009E7500">
              <w:rPr>
                <w:rFonts w:ascii="Times New Roman" w:hAnsi="Times New Roman"/>
                <w:sz w:val="24"/>
                <w:szCs w:val="24"/>
              </w:rPr>
              <w:t>25</w:t>
            </w:r>
          </w:p>
        </w:tc>
      </w:tr>
      <w:tr w:rsidR="009E7500" w:rsidRPr="0090592F" w:rsidTr="009D1231">
        <w:tc>
          <w:tcPr>
            <w:tcW w:w="635" w:type="dxa"/>
            <w:shd w:val="clear" w:color="auto" w:fill="auto"/>
          </w:tcPr>
          <w:p w:rsidR="009E7500" w:rsidRPr="0090592F" w:rsidRDefault="009E7500" w:rsidP="009D1231">
            <w:pPr>
              <w:spacing w:after="0" w:line="240" w:lineRule="auto"/>
              <w:ind w:right="-40"/>
              <w:rPr>
                <w:rFonts w:ascii="Times New Roman" w:hAnsi="Times New Roman"/>
                <w:b/>
                <w:sz w:val="24"/>
                <w:szCs w:val="24"/>
              </w:rPr>
            </w:pPr>
          </w:p>
        </w:tc>
        <w:tc>
          <w:tcPr>
            <w:tcW w:w="8863" w:type="dxa"/>
            <w:shd w:val="clear" w:color="auto" w:fill="auto"/>
          </w:tcPr>
          <w:p w:rsidR="009E7500" w:rsidRPr="0090592F" w:rsidRDefault="009E7500" w:rsidP="009D1231">
            <w:pPr>
              <w:pStyle w:val="a3"/>
              <w:spacing w:line="276" w:lineRule="auto"/>
              <w:rPr>
                <w:rFonts w:ascii="Times New Roman" w:hAnsi="Times New Roman"/>
                <w:sz w:val="24"/>
                <w:szCs w:val="24"/>
              </w:rPr>
            </w:pPr>
            <w:r w:rsidRPr="0090592F">
              <w:rPr>
                <w:rFonts w:ascii="Times New Roman" w:hAnsi="Times New Roman"/>
                <w:sz w:val="24"/>
                <w:szCs w:val="24"/>
              </w:rPr>
              <w:t>2.3. Программа нравственного развития</w:t>
            </w:r>
          </w:p>
        </w:tc>
        <w:tc>
          <w:tcPr>
            <w:tcW w:w="992" w:type="dxa"/>
            <w:shd w:val="clear" w:color="auto" w:fill="auto"/>
          </w:tcPr>
          <w:p w:rsidR="009E7500" w:rsidRPr="009E7500" w:rsidRDefault="009E7500" w:rsidP="009E7500">
            <w:pPr>
              <w:spacing w:after="0" w:line="240" w:lineRule="auto"/>
              <w:ind w:right="-108"/>
              <w:jc w:val="center"/>
              <w:rPr>
                <w:rFonts w:ascii="Times New Roman" w:hAnsi="Times New Roman"/>
                <w:sz w:val="24"/>
                <w:szCs w:val="24"/>
              </w:rPr>
            </w:pPr>
            <w:r w:rsidRPr="009E7500">
              <w:rPr>
                <w:rFonts w:ascii="Times New Roman" w:hAnsi="Times New Roman"/>
                <w:sz w:val="24"/>
                <w:szCs w:val="24"/>
              </w:rPr>
              <w:t>26</w:t>
            </w:r>
          </w:p>
        </w:tc>
      </w:tr>
      <w:tr w:rsidR="009E7500" w:rsidRPr="0090592F" w:rsidTr="009D1231">
        <w:tc>
          <w:tcPr>
            <w:tcW w:w="635" w:type="dxa"/>
            <w:shd w:val="clear" w:color="auto" w:fill="auto"/>
          </w:tcPr>
          <w:p w:rsidR="009E7500" w:rsidRPr="0090592F" w:rsidRDefault="009E7500" w:rsidP="009D1231">
            <w:pPr>
              <w:spacing w:after="0" w:line="240" w:lineRule="auto"/>
              <w:ind w:right="-40"/>
              <w:rPr>
                <w:rFonts w:ascii="Times New Roman" w:hAnsi="Times New Roman"/>
                <w:b/>
                <w:sz w:val="24"/>
                <w:szCs w:val="24"/>
              </w:rPr>
            </w:pPr>
          </w:p>
        </w:tc>
        <w:tc>
          <w:tcPr>
            <w:tcW w:w="8863" w:type="dxa"/>
            <w:shd w:val="clear" w:color="auto" w:fill="auto"/>
          </w:tcPr>
          <w:p w:rsidR="009E7500" w:rsidRPr="0090592F" w:rsidRDefault="009E7500" w:rsidP="009D1231">
            <w:pPr>
              <w:pStyle w:val="a3"/>
              <w:spacing w:line="276" w:lineRule="auto"/>
              <w:rPr>
                <w:rFonts w:ascii="Times New Roman" w:hAnsi="Times New Roman"/>
                <w:sz w:val="24"/>
                <w:szCs w:val="24"/>
              </w:rPr>
            </w:pPr>
            <w:r w:rsidRPr="0090592F">
              <w:rPr>
                <w:rFonts w:ascii="Times New Roman" w:hAnsi="Times New Roman"/>
                <w:sz w:val="24"/>
                <w:szCs w:val="24"/>
              </w:rPr>
              <w:t>2.4. Программа формирования экологической культуры, здорового и безопасного образа жизни</w:t>
            </w:r>
          </w:p>
        </w:tc>
        <w:tc>
          <w:tcPr>
            <w:tcW w:w="992" w:type="dxa"/>
            <w:shd w:val="clear" w:color="auto" w:fill="auto"/>
          </w:tcPr>
          <w:p w:rsidR="009E7500" w:rsidRPr="009E7500" w:rsidRDefault="009E7500" w:rsidP="009E7500">
            <w:pPr>
              <w:spacing w:after="0" w:line="240" w:lineRule="auto"/>
              <w:ind w:left="-108" w:right="-108"/>
              <w:jc w:val="center"/>
              <w:rPr>
                <w:rFonts w:ascii="Times New Roman" w:hAnsi="Times New Roman"/>
                <w:sz w:val="24"/>
                <w:szCs w:val="24"/>
              </w:rPr>
            </w:pPr>
            <w:r w:rsidRPr="009E7500">
              <w:rPr>
                <w:rFonts w:ascii="Times New Roman" w:hAnsi="Times New Roman"/>
                <w:sz w:val="24"/>
                <w:szCs w:val="24"/>
              </w:rPr>
              <w:t>31</w:t>
            </w:r>
          </w:p>
        </w:tc>
      </w:tr>
      <w:tr w:rsidR="009E7500" w:rsidRPr="0090592F" w:rsidTr="009D1231">
        <w:tc>
          <w:tcPr>
            <w:tcW w:w="635" w:type="dxa"/>
            <w:shd w:val="clear" w:color="auto" w:fill="auto"/>
          </w:tcPr>
          <w:p w:rsidR="009E7500" w:rsidRPr="0090592F" w:rsidRDefault="009E7500" w:rsidP="009D1231">
            <w:pPr>
              <w:spacing w:after="0" w:line="240" w:lineRule="auto"/>
              <w:ind w:right="-40"/>
              <w:rPr>
                <w:rFonts w:ascii="Times New Roman" w:hAnsi="Times New Roman"/>
                <w:b/>
                <w:sz w:val="24"/>
                <w:szCs w:val="24"/>
              </w:rPr>
            </w:pPr>
          </w:p>
        </w:tc>
        <w:tc>
          <w:tcPr>
            <w:tcW w:w="8863" w:type="dxa"/>
            <w:shd w:val="clear" w:color="auto" w:fill="auto"/>
          </w:tcPr>
          <w:p w:rsidR="009E7500" w:rsidRPr="0090592F" w:rsidRDefault="009E7500" w:rsidP="009D1231">
            <w:pPr>
              <w:pStyle w:val="a3"/>
              <w:spacing w:line="276" w:lineRule="auto"/>
              <w:rPr>
                <w:rFonts w:ascii="Times New Roman" w:hAnsi="Times New Roman"/>
                <w:sz w:val="24"/>
                <w:szCs w:val="24"/>
              </w:rPr>
            </w:pPr>
            <w:r w:rsidRPr="0090592F">
              <w:rPr>
                <w:rFonts w:ascii="Times New Roman" w:hAnsi="Times New Roman"/>
                <w:sz w:val="24"/>
                <w:szCs w:val="24"/>
              </w:rPr>
              <w:t>2.5. Программа внеурочной деятельности</w:t>
            </w:r>
          </w:p>
        </w:tc>
        <w:tc>
          <w:tcPr>
            <w:tcW w:w="992" w:type="dxa"/>
            <w:shd w:val="clear" w:color="auto" w:fill="auto"/>
          </w:tcPr>
          <w:p w:rsidR="009E7500" w:rsidRPr="009E7500" w:rsidRDefault="009E7500" w:rsidP="009E7500">
            <w:pPr>
              <w:spacing w:after="0" w:line="240" w:lineRule="auto"/>
              <w:ind w:left="-108" w:right="-108"/>
              <w:jc w:val="center"/>
              <w:rPr>
                <w:rFonts w:ascii="Times New Roman" w:hAnsi="Times New Roman"/>
                <w:sz w:val="24"/>
                <w:szCs w:val="24"/>
              </w:rPr>
            </w:pPr>
            <w:r w:rsidRPr="009E7500">
              <w:rPr>
                <w:rFonts w:ascii="Times New Roman" w:hAnsi="Times New Roman"/>
                <w:sz w:val="24"/>
                <w:szCs w:val="24"/>
              </w:rPr>
              <w:t>36</w:t>
            </w:r>
          </w:p>
        </w:tc>
      </w:tr>
      <w:tr w:rsidR="009E7500" w:rsidRPr="0090592F" w:rsidTr="009D1231">
        <w:tc>
          <w:tcPr>
            <w:tcW w:w="635" w:type="dxa"/>
            <w:shd w:val="clear" w:color="auto" w:fill="auto"/>
          </w:tcPr>
          <w:p w:rsidR="009E7500" w:rsidRPr="0090592F" w:rsidRDefault="009E7500" w:rsidP="009D1231">
            <w:pPr>
              <w:spacing w:after="0" w:line="240" w:lineRule="auto"/>
              <w:ind w:right="-40"/>
              <w:rPr>
                <w:rFonts w:ascii="Times New Roman" w:hAnsi="Times New Roman"/>
                <w:b/>
                <w:sz w:val="24"/>
                <w:szCs w:val="24"/>
              </w:rPr>
            </w:pPr>
          </w:p>
        </w:tc>
        <w:tc>
          <w:tcPr>
            <w:tcW w:w="8863" w:type="dxa"/>
            <w:shd w:val="clear" w:color="auto" w:fill="auto"/>
          </w:tcPr>
          <w:p w:rsidR="009E7500" w:rsidRPr="0090592F" w:rsidRDefault="009E7500" w:rsidP="009D1231">
            <w:pPr>
              <w:pStyle w:val="a3"/>
              <w:spacing w:line="276" w:lineRule="auto"/>
              <w:ind w:left="-34"/>
              <w:rPr>
                <w:rFonts w:ascii="Times New Roman" w:hAnsi="Times New Roman"/>
                <w:sz w:val="24"/>
                <w:szCs w:val="24"/>
              </w:rPr>
            </w:pPr>
            <w:r w:rsidRPr="0090592F">
              <w:rPr>
                <w:rFonts w:ascii="Times New Roman" w:hAnsi="Times New Roman"/>
                <w:sz w:val="24"/>
                <w:szCs w:val="24"/>
              </w:rPr>
              <w:t>2.6. Программа сотрудничества с семьей обучающегося</w:t>
            </w:r>
          </w:p>
        </w:tc>
        <w:tc>
          <w:tcPr>
            <w:tcW w:w="992" w:type="dxa"/>
            <w:shd w:val="clear" w:color="auto" w:fill="auto"/>
          </w:tcPr>
          <w:p w:rsidR="009E7500" w:rsidRPr="009E7500" w:rsidRDefault="009E7500" w:rsidP="009E7500">
            <w:pPr>
              <w:spacing w:after="0" w:line="240" w:lineRule="auto"/>
              <w:ind w:left="-108" w:right="-108"/>
              <w:jc w:val="center"/>
              <w:rPr>
                <w:rFonts w:ascii="Times New Roman" w:hAnsi="Times New Roman"/>
                <w:sz w:val="24"/>
                <w:szCs w:val="24"/>
              </w:rPr>
            </w:pPr>
            <w:r w:rsidRPr="009E7500">
              <w:rPr>
                <w:rFonts w:ascii="Times New Roman" w:hAnsi="Times New Roman"/>
                <w:sz w:val="24"/>
                <w:szCs w:val="24"/>
              </w:rPr>
              <w:t>37</w:t>
            </w:r>
          </w:p>
        </w:tc>
      </w:tr>
      <w:tr w:rsidR="009E7500" w:rsidRPr="0090592F" w:rsidTr="009D1231">
        <w:tc>
          <w:tcPr>
            <w:tcW w:w="635" w:type="dxa"/>
            <w:shd w:val="clear" w:color="auto" w:fill="auto"/>
          </w:tcPr>
          <w:p w:rsidR="009E7500" w:rsidRPr="0090592F" w:rsidRDefault="009E7500" w:rsidP="009D1231">
            <w:pPr>
              <w:spacing w:after="0" w:line="240" w:lineRule="auto"/>
              <w:ind w:right="-40"/>
              <w:rPr>
                <w:rFonts w:ascii="Times New Roman" w:hAnsi="Times New Roman"/>
                <w:b/>
                <w:sz w:val="24"/>
                <w:szCs w:val="24"/>
              </w:rPr>
            </w:pPr>
            <w:r w:rsidRPr="0090592F">
              <w:rPr>
                <w:rFonts w:ascii="Times New Roman" w:hAnsi="Times New Roman"/>
                <w:b/>
                <w:sz w:val="24"/>
                <w:szCs w:val="24"/>
              </w:rPr>
              <w:t>3.</w:t>
            </w:r>
          </w:p>
        </w:tc>
        <w:tc>
          <w:tcPr>
            <w:tcW w:w="8863" w:type="dxa"/>
            <w:shd w:val="clear" w:color="auto" w:fill="auto"/>
          </w:tcPr>
          <w:p w:rsidR="009E7500" w:rsidRPr="0090592F" w:rsidRDefault="009E7500" w:rsidP="009D1231">
            <w:pPr>
              <w:pStyle w:val="a3"/>
              <w:spacing w:line="276" w:lineRule="auto"/>
              <w:rPr>
                <w:rFonts w:ascii="Times New Roman" w:hAnsi="Times New Roman"/>
                <w:sz w:val="24"/>
                <w:szCs w:val="24"/>
              </w:rPr>
            </w:pPr>
            <w:r w:rsidRPr="0090592F">
              <w:rPr>
                <w:rFonts w:ascii="Times New Roman" w:hAnsi="Times New Roman"/>
                <w:b/>
                <w:sz w:val="24"/>
                <w:szCs w:val="24"/>
              </w:rPr>
              <w:t>Организационный раздел</w:t>
            </w:r>
          </w:p>
        </w:tc>
        <w:tc>
          <w:tcPr>
            <w:tcW w:w="992" w:type="dxa"/>
            <w:shd w:val="clear" w:color="auto" w:fill="auto"/>
          </w:tcPr>
          <w:p w:rsidR="009E7500" w:rsidRPr="009E7500" w:rsidRDefault="009E7500" w:rsidP="009E7500">
            <w:pPr>
              <w:spacing w:after="0" w:line="240" w:lineRule="auto"/>
              <w:ind w:left="-108" w:right="-108"/>
              <w:jc w:val="center"/>
              <w:rPr>
                <w:rFonts w:ascii="Times New Roman" w:hAnsi="Times New Roman"/>
                <w:b/>
                <w:sz w:val="24"/>
                <w:szCs w:val="24"/>
              </w:rPr>
            </w:pPr>
            <w:r w:rsidRPr="009E7500">
              <w:rPr>
                <w:rFonts w:ascii="Times New Roman" w:hAnsi="Times New Roman"/>
                <w:b/>
                <w:sz w:val="24"/>
                <w:szCs w:val="24"/>
              </w:rPr>
              <w:t>41</w:t>
            </w:r>
          </w:p>
        </w:tc>
      </w:tr>
      <w:tr w:rsidR="009E7500" w:rsidRPr="0090592F" w:rsidTr="009D1231">
        <w:tc>
          <w:tcPr>
            <w:tcW w:w="635" w:type="dxa"/>
            <w:shd w:val="clear" w:color="auto" w:fill="auto"/>
          </w:tcPr>
          <w:p w:rsidR="009E7500" w:rsidRPr="0090592F" w:rsidRDefault="009E7500" w:rsidP="009D1231">
            <w:pPr>
              <w:spacing w:after="0" w:line="240" w:lineRule="auto"/>
              <w:ind w:right="-40"/>
              <w:rPr>
                <w:rFonts w:ascii="Times New Roman" w:hAnsi="Times New Roman"/>
                <w:b/>
                <w:sz w:val="24"/>
                <w:szCs w:val="24"/>
              </w:rPr>
            </w:pPr>
          </w:p>
        </w:tc>
        <w:tc>
          <w:tcPr>
            <w:tcW w:w="8863" w:type="dxa"/>
            <w:shd w:val="clear" w:color="auto" w:fill="auto"/>
          </w:tcPr>
          <w:p w:rsidR="009E7500" w:rsidRPr="0090592F" w:rsidRDefault="009E7500" w:rsidP="009D1231">
            <w:pPr>
              <w:pStyle w:val="a3"/>
              <w:spacing w:line="276" w:lineRule="auto"/>
              <w:rPr>
                <w:rFonts w:ascii="Times New Roman" w:hAnsi="Times New Roman"/>
                <w:sz w:val="24"/>
                <w:szCs w:val="24"/>
              </w:rPr>
            </w:pPr>
            <w:r w:rsidRPr="0090592F">
              <w:rPr>
                <w:rFonts w:ascii="Times New Roman" w:hAnsi="Times New Roman"/>
                <w:sz w:val="24"/>
                <w:szCs w:val="24"/>
              </w:rPr>
              <w:t>3.1. Учебный план</w:t>
            </w:r>
          </w:p>
        </w:tc>
        <w:tc>
          <w:tcPr>
            <w:tcW w:w="992" w:type="dxa"/>
            <w:shd w:val="clear" w:color="auto" w:fill="auto"/>
          </w:tcPr>
          <w:p w:rsidR="009E7500" w:rsidRPr="009E7500" w:rsidRDefault="009E7500" w:rsidP="009E7500">
            <w:pPr>
              <w:spacing w:after="0" w:line="240" w:lineRule="auto"/>
              <w:ind w:left="-108" w:right="-108"/>
              <w:jc w:val="center"/>
              <w:rPr>
                <w:rFonts w:ascii="Times New Roman" w:hAnsi="Times New Roman"/>
                <w:sz w:val="24"/>
                <w:szCs w:val="24"/>
              </w:rPr>
            </w:pPr>
            <w:r w:rsidRPr="009E7500">
              <w:rPr>
                <w:rFonts w:ascii="Times New Roman" w:hAnsi="Times New Roman"/>
                <w:sz w:val="24"/>
                <w:szCs w:val="24"/>
              </w:rPr>
              <w:t>41</w:t>
            </w:r>
          </w:p>
        </w:tc>
      </w:tr>
      <w:tr w:rsidR="009E7500" w:rsidRPr="0090592F" w:rsidTr="009D1231">
        <w:tc>
          <w:tcPr>
            <w:tcW w:w="635" w:type="dxa"/>
            <w:shd w:val="clear" w:color="auto" w:fill="auto"/>
          </w:tcPr>
          <w:p w:rsidR="009E7500" w:rsidRPr="0090592F" w:rsidRDefault="009E7500" w:rsidP="009D1231">
            <w:pPr>
              <w:spacing w:after="0" w:line="240" w:lineRule="auto"/>
              <w:ind w:right="-40"/>
              <w:rPr>
                <w:rFonts w:ascii="Times New Roman" w:hAnsi="Times New Roman"/>
                <w:b/>
                <w:sz w:val="24"/>
                <w:szCs w:val="24"/>
              </w:rPr>
            </w:pPr>
          </w:p>
        </w:tc>
        <w:tc>
          <w:tcPr>
            <w:tcW w:w="8863" w:type="dxa"/>
            <w:shd w:val="clear" w:color="auto" w:fill="auto"/>
          </w:tcPr>
          <w:p w:rsidR="009E7500" w:rsidRPr="0090592F" w:rsidRDefault="009E7500" w:rsidP="009D1231">
            <w:pPr>
              <w:pStyle w:val="a3"/>
              <w:rPr>
                <w:rFonts w:ascii="Times New Roman" w:hAnsi="Times New Roman"/>
                <w:sz w:val="24"/>
                <w:szCs w:val="24"/>
              </w:rPr>
            </w:pPr>
            <w:r w:rsidRPr="0090592F">
              <w:rPr>
                <w:rFonts w:ascii="Times New Roman" w:hAnsi="Times New Roman"/>
                <w:sz w:val="24"/>
                <w:szCs w:val="24"/>
              </w:rPr>
              <w:t xml:space="preserve">3.2. Система условий реализации АООП (вариант 2) </w:t>
            </w:r>
          </w:p>
        </w:tc>
        <w:tc>
          <w:tcPr>
            <w:tcW w:w="992" w:type="dxa"/>
            <w:shd w:val="clear" w:color="auto" w:fill="auto"/>
          </w:tcPr>
          <w:p w:rsidR="009E7500" w:rsidRPr="009E7500" w:rsidRDefault="009E7500" w:rsidP="009E7500">
            <w:pPr>
              <w:spacing w:after="0" w:line="240" w:lineRule="auto"/>
              <w:ind w:left="-108" w:right="-108"/>
              <w:jc w:val="center"/>
              <w:rPr>
                <w:rFonts w:ascii="Times New Roman" w:hAnsi="Times New Roman"/>
                <w:sz w:val="24"/>
                <w:szCs w:val="24"/>
              </w:rPr>
            </w:pPr>
            <w:r w:rsidRPr="009E7500">
              <w:rPr>
                <w:rFonts w:ascii="Times New Roman" w:hAnsi="Times New Roman"/>
                <w:sz w:val="24"/>
                <w:szCs w:val="24"/>
              </w:rPr>
              <w:t>50</w:t>
            </w:r>
          </w:p>
        </w:tc>
      </w:tr>
    </w:tbl>
    <w:p w:rsidR="00F727CC" w:rsidRPr="008F3E93" w:rsidRDefault="00F727CC" w:rsidP="00F727CC">
      <w:pPr>
        <w:spacing w:after="0" w:line="240" w:lineRule="auto"/>
        <w:jc w:val="center"/>
        <w:rPr>
          <w:rFonts w:ascii="Times New Roman" w:hAnsi="Times New Roman"/>
          <w:b/>
          <w:sz w:val="28"/>
          <w:szCs w:val="28"/>
        </w:rPr>
      </w:pPr>
    </w:p>
    <w:p w:rsidR="00F727CC" w:rsidRDefault="00F727CC" w:rsidP="00F727CC">
      <w:pPr>
        <w:spacing w:after="0" w:line="240" w:lineRule="auto"/>
        <w:jc w:val="both"/>
        <w:rPr>
          <w:rFonts w:ascii="Times New Roman" w:hAnsi="Times New Roman"/>
          <w:sz w:val="24"/>
          <w:szCs w:val="24"/>
        </w:rPr>
      </w:pPr>
    </w:p>
    <w:p w:rsidR="00F727CC" w:rsidRDefault="00F727CC" w:rsidP="00F727CC">
      <w:pPr>
        <w:spacing w:after="0" w:line="240" w:lineRule="auto"/>
        <w:ind w:firstLine="709"/>
        <w:jc w:val="both"/>
        <w:rPr>
          <w:rFonts w:ascii="Times New Roman" w:hAnsi="Times New Roman"/>
          <w:sz w:val="28"/>
          <w:szCs w:val="28"/>
        </w:rPr>
      </w:pPr>
    </w:p>
    <w:p w:rsidR="00F727CC" w:rsidRDefault="00F727CC" w:rsidP="00F727CC">
      <w:pPr>
        <w:spacing w:after="0" w:line="240" w:lineRule="auto"/>
        <w:ind w:firstLine="709"/>
        <w:jc w:val="both"/>
        <w:rPr>
          <w:rFonts w:ascii="Times New Roman" w:hAnsi="Times New Roman"/>
          <w:sz w:val="28"/>
          <w:szCs w:val="28"/>
        </w:rPr>
      </w:pPr>
    </w:p>
    <w:p w:rsidR="00F727CC" w:rsidRDefault="00F727CC" w:rsidP="00F727CC">
      <w:pPr>
        <w:spacing w:after="0" w:line="240" w:lineRule="auto"/>
        <w:ind w:firstLine="709"/>
        <w:jc w:val="both"/>
        <w:rPr>
          <w:rFonts w:ascii="Times New Roman" w:hAnsi="Times New Roman"/>
          <w:sz w:val="28"/>
          <w:szCs w:val="28"/>
        </w:rPr>
      </w:pPr>
    </w:p>
    <w:p w:rsidR="009D1231" w:rsidRDefault="009D1231"/>
    <w:p w:rsidR="0090592F" w:rsidRDefault="0090592F"/>
    <w:p w:rsidR="0090592F" w:rsidRDefault="0090592F"/>
    <w:p w:rsidR="0090592F" w:rsidRDefault="0090592F"/>
    <w:p w:rsidR="0090592F" w:rsidRDefault="0090592F"/>
    <w:p w:rsidR="0090592F" w:rsidRDefault="0090592F"/>
    <w:p w:rsidR="0090592F" w:rsidRDefault="0090592F"/>
    <w:p w:rsidR="0090592F" w:rsidRDefault="0090592F"/>
    <w:p w:rsidR="0090592F" w:rsidRDefault="0090592F"/>
    <w:p w:rsidR="0090592F" w:rsidRDefault="0090592F"/>
    <w:p w:rsidR="0090592F" w:rsidRDefault="0090592F" w:rsidP="00044CAD">
      <w:pPr>
        <w:pStyle w:val="a3"/>
        <w:numPr>
          <w:ilvl w:val="0"/>
          <w:numId w:val="73"/>
        </w:numPr>
        <w:jc w:val="center"/>
        <w:rPr>
          <w:rFonts w:ascii="Times New Roman" w:hAnsi="Times New Roman"/>
          <w:b/>
          <w:sz w:val="24"/>
          <w:szCs w:val="24"/>
        </w:rPr>
      </w:pPr>
      <w:r w:rsidRPr="000C0945">
        <w:rPr>
          <w:rFonts w:ascii="Times New Roman" w:hAnsi="Times New Roman"/>
          <w:b/>
          <w:sz w:val="24"/>
          <w:szCs w:val="24"/>
        </w:rPr>
        <w:t>Целевой раздел.</w:t>
      </w:r>
    </w:p>
    <w:p w:rsidR="00C2483B" w:rsidRPr="000C0945" w:rsidRDefault="00C2483B" w:rsidP="00C2483B">
      <w:pPr>
        <w:pStyle w:val="a3"/>
        <w:ind w:left="720"/>
        <w:rPr>
          <w:rFonts w:ascii="Times New Roman" w:hAnsi="Times New Roman"/>
          <w:b/>
          <w:sz w:val="24"/>
          <w:szCs w:val="24"/>
        </w:rPr>
      </w:pPr>
    </w:p>
    <w:p w:rsidR="0090592F" w:rsidRPr="00C2483B" w:rsidRDefault="0090592F" w:rsidP="0090592F">
      <w:pPr>
        <w:pStyle w:val="a3"/>
        <w:jc w:val="center"/>
        <w:rPr>
          <w:rFonts w:ascii="Times New Roman" w:hAnsi="Times New Roman"/>
          <w:b/>
          <w:sz w:val="24"/>
          <w:szCs w:val="24"/>
        </w:rPr>
      </w:pPr>
      <w:r w:rsidRPr="00C2483B">
        <w:rPr>
          <w:rFonts w:ascii="Times New Roman" w:hAnsi="Times New Roman"/>
          <w:b/>
          <w:sz w:val="24"/>
          <w:szCs w:val="24"/>
        </w:rPr>
        <w:t>1.1. Пояснительная записка</w:t>
      </w:r>
    </w:p>
    <w:p w:rsidR="0090592F" w:rsidRPr="000C0945" w:rsidRDefault="0090592F" w:rsidP="0090592F">
      <w:pPr>
        <w:spacing w:after="0" w:line="240" w:lineRule="auto"/>
        <w:ind w:firstLine="720"/>
        <w:jc w:val="both"/>
        <w:rPr>
          <w:rFonts w:ascii="Times New Roman" w:hAnsi="Times New Roman"/>
          <w:sz w:val="24"/>
          <w:szCs w:val="24"/>
        </w:rPr>
      </w:pPr>
      <w:r w:rsidRPr="000C0945">
        <w:rPr>
          <w:rFonts w:ascii="Times New Roman" w:hAnsi="Times New Roman"/>
          <w:sz w:val="24"/>
          <w:szCs w:val="24"/>
        </w:rPr>
        <w:t>Адаптированная основная общеобразовательная программа (далее ― АООП) образования обу</w:t>
      </w:r>
      <w:r w:rsidRPr="000C0945">
        <w:rPr>
          <w:rFonts w:ascii="Times New Roman" w:hAnsi="Times New Roman"/>
          <w:sz w:val="24"/>
          <w:szCs w:val="24"/>
        </w:rPr>
        <w:softHyphen/>
        <w:t>ча</w:t>
      </w:r>
      <w:r w:rsidRPr="000C0945">
        <w:rPr>
          <w:rFonts w:ascii="Times New Roman" w:hAnsi="Times New Roman"/>
          <w:sz w:val="24"/>
          <w:szCs w:val="24"/>
        </w:rPr>
        <w:softHyphen/>
        <w:t>ю</w:t>
      </w:r>
      <w:r w:rsidRPr="000C0945">
        <w:rPr>
          <w:rFonts w:ascii="Times New Roman" w:hAnsi="Times New Roman"/>
          <w:sz w:val="24"/>
          <w:szCs w:val="24"/>
        </w:rPr>
        <w:softHyphen/>
        <w:t>щи</w:t>
      </w:r>
      <w:r w:rsidRPr="000C0945">
        <w:rPr>
          <w:rFonts w:ascii="Times New Roman" w:hAnsi="Times New Roman"/>
          <w:sz w:val="24"/>
          <w:szCs w:val="24"/>
        </w:rPr>
        <w:softHyphen/>
        <w:t>хся с умеренной, тяжёлой и  глубокой умственной отсталостью (интеллектуальными нарушениями), тяжёлыми и множественными нарушениями в развити</w:t>
      </w:r>
      <w:proofErr w:type="gramStart"/>
      <w:r w:rsidRPr="000C0945">
        <w:rPr>
          <w:rFonts w:ascii="Times New Roman" w:hAnsi="Times New Roman"/>
          <w:sz w:val="24"/>
          <w:szCs w:val="24"/>
        </w:rPr>
        <w:t>и(</w:t>
      </w:r>
      <w:proofErr w:type="gramEnd"/>
      <w:r w:rsidRPr="000C0945">
        <w:rPr>
          <w:rFonts w:ascii="Times New Roman" w:hAnsi="Times New Roman"/>
          <w:sz w:val="24"/>
          <w:szCs w:val="24"/>
        </w:rPr>
        <w:t>далее – вариант 2) ― это общеоб</w:t>
      </w:r>
      <w:r w:rsidRPr="000C0945">
        <w:rPr>
          <w:rFonts w:ascii="Times New Roman" w:hAnsi="Times New Roman"/>
          <w:sz w:val="24"/>
          <w:szCs w:val="24"/>
        </w:rPr>
        <w:softHyphen/>
        <w:t>ра</w:t>
      </w:r>
      <w:r w:rsidRPr="000C0945">
        <w:rPr>
          <w:rFonts w:ascii="Times New Roman" w:hAnsi="Times New Roman"/>
          <w:sz w:val="24"/>
          <w:szCs w:val="24"/>
        </w:rPr>
        <w:softHyphen/>
        <w:t>зо</w:t>
      </w:r>
      <w:r w:rsidRPr="000C0945">
        <w:rPr>
          <w:rFonts w:ascii="Times New Roman" w:hAnsi="Times New Roman"/>
          <w:sz w:val="24"/>
          <w:szCs w:val="24"/>
        </w:rPr>
        <w:softHyphen/>
        <w:t>ва</w:t>
      </w:r>
      <w:r w:rsidRPr="000C0945">
        <w:rPr>
          <w:rFonts w:ascii="Times New Roman" w:hAnsi="Times New Roman"/>
          <w:sz w:val="24"/>
          <w:szCs w:val="24"/>
        </w:rPr>
        <w:softHyphen/>
        <w:t>тель</w:t>
      </w:r>
      <w:r w:rsidRPr="000C0945">
        <w:rPr>
          <w:rFonts w:ascii="Times New Roman" w:hAnsi="Times New Roman"/>
          <w:sz w:val="24"/>
          <w:szCs w:val="24"/>
        </w:rPr>
        <w:softHyphen/>
        <w:t>ная про</w:t>
      </w:r>
      <w:r w:rsidRPr="000C0945">
        <w:rPr>
          <w:rFonts w:ascii="Times New Roman" w:hAnsi="Times New Roman"/>
          <w:sz w:val="24"/>
          <w:szCs w:val="24"/>
        </w:rPr>
        <w:softHyphen/>
        <w:t>грамма, адаптированная для этой категории обучающихся с учетом осо</w:t>
      </w:r>
      <w:r w:rsidRPr="000C0945">
        <w:rPr>
          <w:rFonts w:ascii="Times New Roman" w:hAnsi="Times New Roman"/>
          <w:sz w:val="24"/>
          <w:szCs w:val="24"/>
        </w:rPr>
        <w:softHyphen/>
        <w:t>бе</w:t>
      </w:r>
      <w:r w:rsidRPr="000C0945">
        <w:rPr>
          <w:rFonts w:ascii="Times New Roman" w:hAnsi="Times New Roman"/>
          <w:sz w:val="24"/>
          <w:szCs w:val="24"/>
        </w:rPr>
        <w:softHyphen/>
        <w:t>н</w:t>
      </w:r>
      <w:r w:rsidRPr="000C0945">
        <w:rPr>
          <w:rFonts w:ascii="Times New Roman" w:hAnsi="Times New Roman"/>
          <w:sz w:val="24"/>
          <w:szCs w:val="24"/>
        </w:rPr>
        <w:softHyphen/>
        <w:t>но</w:t>
      </w:r>
      <w:r w:rsidRPr="000C0945">
        <w:rPr>
          <w:rFonts w:ascii="Times New Roman" w:hAnsi="Times New Roman"/>
          <w:sz w:val="24"/>
          <w:szCs w:val="24"/>
        </w:rPr>
        <w:softHyphen/>
        <w:t>стей их психофизического развития, индивидуальных возможностей, и обе</w:t>
      </w:r>
      <w:r w:rsidRPr="000C0945">
        <w:rPr>
          <w:rFonts w:ascii="Times New Roman" w:hAnsi="Times New Roman"/>
          <w:sz w:val="24"/>
          <w:szCs w:val="24"/>
        </w:rPr>
        <w:softHyphen/>
        <w:t>с</w:t>
      </w:r>
      <w:r w:rsidRPr="000C0945">
        <w:rPr>
          <w:rFonts w:ascii="Times New Roman" w:hAnsi="Times New Roman"/>
          <w:sz w:val="24"/>
          <w:szCs w:val="24"/>
        </w:rPr>
        <w:softHyphen/>
        <w:t>пе</w:t>
      </w:r>
      <w:r w:rsidRPr="000C0945">
        <w:rPr>
          <w:rFonts w:ascii="Times New Roman" w:hAnsi="Times New Roman"/>
          <w:sz w:val="24"/>
          <w:szCs w:val="24"/>
        </w:rPr>
        <w:softHyphen/>
        <w:t>чи</w:t>
      </w:r>
      <w:r w:rsidRPr="000C0945">
        <w:rPr>
          <w:rFonts w:ascii="Times New Roman" w:hAnsi="Times New Roman"/>
          <w:sz w:val="24"/>
          <w:szCs w:val="24"/>
        </w:rPr>
        <w:softHyphen/>
        <w:t>ва</w:t>
      </w:r>
      <w:r w:rsidRPr="000C0945">
        <w:rPr>
          <w:rFonts w:ascii="Times New Roman" w:hAnsi="Times New Roman"/>
          <w:sz w:val="24"/>
          <w:szCs w:val="24"/>
        </w:rPr>
        <w:softHyphen/>
        <w:t>ю</w:t>
      </w:r>
      <w:r w:rsidRPr="000C0945">
        <w:rPr>
          <w:rFonts w:ascii="Times New Roman" w:hAnsi="Times New Roman"/>
          <w:sz w:val="24"/>
          <w:szCs w:val="24"/>
        </w:rPr>
        <w:softHyphen/>
        <w:t>щая кор</w:t>
      </w:r>
      <w:r w:rsidRPr="000C0945">
        <w:rPr>
          <w:rFonts w:ascii="Times New Roman" w:hAnsi="Times New Roman"/>
          <w:sz w:val="24"/>
          <w:szCs w:val="24"/>
        </w:rPr>
        <w:softHyphen/>
        <w:t xml:space="preserve">рекцию нарушений развития и социальную адаптацию. </w:t>
      </w:r>
    </w:p>
    <w:p w:rsidR="0090592F" w:rsidRPr="000C0945" w:rsidRDefault="0090592F" w:rsidP="0090592F">
      <w:pPr>
        <w:spacing w:after="0" w:line="240" w:lineRule="auto"/>
        <w:ind w:firstLine="720"/>
        <w:jc w:val="both"/>
        <w:rPr>
          <w:rFonts w:ascii="Times New Roman" w:hAnsi="Times New Roman"/>
          <w:sz w:val="24"/>
          <w:szCs w:val="24"/>
        </w:rPr>
      </w:pPr>
      <w:r w:rsidRPr="000C0945">
        <w:rPr>
          <w:rFonts w:ascii="Times New Roman" w:hAnsi="Times New Roman"/>
          <w:sz w:val="24"/>
          <w:szCs w:val="24"/>
        </w:rPr>
        <w:t xml:space="preserve">АООП (вариант 2) </w:t>
      </w:r>
      <w:proofErr w:type="gramStart"/>
      <w:r w:rsidRPr="000C0945">
        <w:rPr>
          <w:rFonts w:ascii="Times New Roman" w:hAnsi="Times New Roman"/>
          <w:sz w:val="24"/>
          <w:szCs w:val="24"/>
        </w:rPr>
        <w:t>разработана</w:t>
      </w:r>
      <w:proofErr w:type="gramEnd"/>
      <w:r w:rsidRPr="000C0945">
        <w:rPr>
          <w:rFonts w:ascii="Times New Roman" w:hAnsi="Times New Roman"/>
          <w:sz w:val="24"/>
          <w:szCs w:val="24"/>
        </w:rPr>
        <w:t xml:space="preserve">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 xml:space="preserve">АООП (вариант 2) разработана </w:t>
      </w:r>
      <w:r w:rsidR="003365C0" w:rsidRPr="003365C0">
        <w:rPr>
          <w:rFonts w:ascii="Times New Roman" w:hAnsi="Times New Roman"/>
          <w:sz w:val="24"/>
          <w:szCs w:val="24"/>
        </w:rPr>
        <w:t>ГБОУ «</w:t>
      </w:r>
      <w:proofErr w:type="spellStart"/>
      <w:r w:rsidR="003365C0" w:rsidRPr="003365C0">
        <w:rPr>
          <w:rFonts w:ascii="Times New Roman" w:hAnsi="Times New Roman"/>
          <w:sz w:val="24"/>
          <w:szCs w:val="24"/>
        </w:rPr>
        <w:t>Заинская</w:t>
      </w:r>
      <w:proofErr w:type="spellEnd"/>
      <w:r w:rsidR="003365C0" w:rsidRPr="003365C0">
        <w:rPr>
          <w:rFonts w:ascii="Times New Roman" w:hAnsi="Times New Roman"/>
          <w:sz w:val="24"/>
          <w:szCs w:val="24"/>
        </w:rPr>
        <w:t xml:space="preserve"> школа №9</w:t>
      </w:r>
      <w:r w:rsidR="003365C0">
        <w:rPr>
          <w:rFonts w:ascii="Times New Roman" w:hAnsi="Times New Roman"/>
          <w:sz w:val="24"/>
          <w:szCs w:val="24"/>
        </w:rPr>
        <w:t xml:space="preserve">» </w:t>
      </w:r>
      <w:r w:rsidRPr="003365C0">
        <w:rPr>
          <w:rFonts w:ascii="Times New Roman" w:hAnsi="Times New Roman"/>
          <w:sz w:val="24"/>
          <w:szCs w:val="24"/>
        </w:rPr>
        <w:t xml:space="preserve">с </w:t>
      </w:r>
      <w:r w:rsidRPr="000C0945">
        <w:rPr>
          <w:rFonts w:ascii="Times New Roman" w:hAnsi="Times New Roman"/>
          <w:sz w:val="24"/>
          <w:szCs w:val="24"/>
        </w:rPr>
        <w:t>учётом образовательных потребностей и запросов участников образовательного процесса.</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 xml:space="preserve">АООП реализуется в отдельной образовательной организации </w:t>
      </w:r>
      <w:proofErr w:type="gramStart"/>
      <w:r w:rsidRPr="000C0945">
        <w:rPr>
          <w:rFonts w:ascii="Times New Roman" w:hAnsi="Times New Roman"/>
          <w:sz w:val="24"/>
          <w:szCs w:val="24"/>
        </w:rPr>
        <w:t>-</w:t>
      </w:r>
      <w:r w:rsidR="003365C0" w:rsidRPr="003365C0">
        <w:rPr>
          <w:rFonts w:ascii="Times New Roman" w:hAnsi="Times New Roman"/>
          <w:sz w:val="24"/>
          <w:szCs w:val="24"/>
        </w:rPr>
        <w:t>Г</w:t>
      </w:r>
      <w:proofErr w:type="gramEnd"/>
      <w:r w:rsidR="003365C0" w:rsidRPr="003365C0">
        <w:rPr>
          <w:rFonts w:ascii="Times New Roman" w:hAnsi="Times New Roman"/>
          <w:sz w:val="24"/>
          <w:szCs w:val="24"/>
        </w:rPr>
        <w:t>БОУ «</w:t>
      </w:r>
      <w:proofErr w:type="spellStart"/>
      <w:r w:rsidR="003365C0" w:rsidRPr="003365C0">
        <w:rPr>
          <w:rFonts w:ascii="Times New Roman" w:hAnsi="Times New Roman"/>
          <w:sz w:val="24"/>
          <w:szCs w:val="24"/>
        </w:rPr>
        <w:t>Заинская</w:t>
      </w:r>
      <w:proofErr w:type="spellEnd"/>
      <w:r w:rsidR="003365C0" w:rsidRPr="003365C0">
        <w:rPr>
          <w:rFonts w:ascii="Times New Roman" w:hAnsi="Times New Roman"/>
          <w:sz w:val="24"/>
          <w:szCs w:val="24"/>
        </w:rPr>
        <w:t xml:space="preserve"> школа №9</w:t>
      </w:r>
      <w:r w:rsidR="003365C0">
        <w:rPr>
          <w:rFonts w:ascii="Times New Roman" w:hAnsi="Times New Roman"/>
          <w:sz w:val="24"/>
          <w:szCs w:val="24"/>
        </w:rPr>
        <w:t>»</w:t>
      </w:r>
      <w:r w:rsidRPr="000C0945">
        <w:rPr>
          <w:rFonts w:ascii="Times New Roman" w:hAnsi="Times New Roman"/>
          <w:sz w:val="24"/>
          <w:szCs w:val="24"/>
        </w:rPr>
        <w:t xml:space="preserve">. В </w:t>
      </w:r>
      <w:r w:rsidR="003365C0" w:rsidRPr="003365C0">
        <w:rPr>
          <w:rFonts w:ascii="Times New Roman" w:hAnsi="Times New Roman"/>
          <w:sz w:val="24"/>
          <w:szCs w:val="24"/>
        </w:rPr>
        <w:t>ГБОУ «</w:t>
      </w:r>
      <w:proofErr w:type="spellStart"/>
      <w:r w:rsidR="003365C0" w:rsidRPr="003365C0">
        <w:rPr>
          <w:rFonts w:ascii="Times New Roman" w:hAnsi="Times New Roman"/>
          <w:sz w:val="24"/>
          <w:szCs w:val="24"/>
        </w:rPr>
        <w:t>Заинская</w:t>
      </w:r>
      <w:proofErr w:type="spellEnd"/>
      <w:r w:rsidR="003365C0" w:rsidRPr="003365C0">
        <w:rPr>
          <w:rFonts w:ascii="Times New Roman" w:hAnsi="Times New Roman"/>
          <w:sz w:val="24"/>
          <w:szCs w:val="24"/>
        </w:rPr>
        <w:t xml:space="preserve"> школа №9</w:t>
      </w:r>
      <w:r w:rsidR="003365C0">
        <w:rPr>
          <w:rFonts w:ascii="Times New Roman" w:hAnsi="Times New Roman"/>
          <w:sz w:val="24"/>
          <w:szCs w:val="24"/>
        </w:rPr>
        <w:t xml:space="preserve">» </w:t>
      </w:r>
      <w:r w:rsidRPr="000C0945">
        <w:rPr>
          <w:rFonts w:ascii="Times New Roman" w:hAnsi="Times New Roman"/>
          <w:sz w:val="24"/>
          <w:szCs w:val="24"/>
        </w:rPr>
        <w:t>созданы специальные условия для получения образования обучающимися с умеренной, тяжёлой и глубокой степенью умственной отсталости (интеллектуальными нарушениями), тяжёлыми и множественными нарушениями развития обучающимися.</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b/>
          <w:sz w:val="24"/>
          <w:szCs w:val="24"/>
        </w:rPr>
        <w:t>Целью</w:t>
      </w:r>
      <w:r w:rsidRPr="000C0945">
        <w:rPr>
          <w:rFonts w:ascii="Times New Roman" w:hAnsi="Times New Roman"/>
          <w:sz w:val="24"/>
          <w:szCs w:val="24"/>
        </w:rPr>
        <w:t xml:space="preserve"> реализации  АООП  (вариант 2) является развитие личности, формирование общей культуры, соответствующей общепринятым нравственным и </w:t>
      </w:r>
      <w:proofErr w:type="spellStart"/>
      <w:r w:rsidRPr="000C0945">
        <w:rPr>
          <w:rFonts w:ascii="Times New Roman" w:hAnsi="Times New Roman"/>
          <w:sz w:val="24"/>
          <w:szCs w:val="24"/>
        </w:rPr>
        <w:t>социокультурным</w:t>
      </w:r>
      <w:proofErr w:type="spellEnd"/>
      <w:r w:rsidRPr="000C0945">
        <w:rPr>
          <w:rFonts w:ascii="Times New Roman" w:hAnsi="Times New Roman"/>
          <w:sz w:val="24"/>
          <w:szCs w:val="24"/>
        </w:rPr>
        <w:t xml:space="preserve"> ценностям. </w:t>
      </w:r>
    </w:p>
    <w:p w:rsidR="0090592F" w:rsidRPr="000C0945" w:rsidRDefault="0090592F" w:rsidP="0090592F">
      <w:pPr>
        <w:pStyle w:val="af8"/>
        <w:spacing w:after="0" w:line="240" w:lineRule="auto"/>
        <w:ind w:firstLine="709"/>
        <w:jc w:val="both"/>
        <w:rPr>
          <w:rFonts w:ascii="Times New Roman" w:hAnsi="Times New Roman"/>
          <w:sz w:val="24"/>
          <w:szCs w:val="24"/>
        </w:rPr>
      </w:pPr>
      <w:r w:rsidRPr="000C0945">
        <w:rPr>
          <w:rFonts w:ascii="Times New Roman" w:hAnsi="Times New Roman"/>
          <w:sz w:val="24"/>
          <w:szCs w:val="24"/>
        </w:rPr>
        <w:t xml:space="preserve">Достижение поставленной цели </w:t>
      </w:r>
      <w:r w:rsidRPr="000C0945">
        <w:rPr>
          <w:rStyle w:val="aa"/>
          <w:caps w:val="0"/>
          <w:sz w:val="24"/>
          <w:szCs w:val="24"/>
        </w:rPr>
        <w:t xml:space="preserve">при разработке и реализации </w:t>
      </w:r>
      <w:r w:rsidR="003365C0" w:rsidRPr="003365C0">
        <w:rPr>
          <w:rFonts w:ascii="Times New Roman" w:hAnsi="Times New Roman"/>
          <w:sz w:val="24"/>
          <w:szCs w:val="24"/>
        </w:rPr>
        <w:t>ГБОУ «</w:t>
      </w:r>
      <w:proofErr w:type="spellStart"/>
      <w:r w:rsidR="003365C0" w:rsidRPr="003365C0">
        <w:rPr>
          <w:rFonts w:ascii="Times New Roman" w:hAnsi="Times New Roman"/>
          <w:sz w:val="24"/>
          <w:szCs w:val="24"/>
        </w:rPr>
        <w:t>Заинская</w:t>
      </w:r>
      <w:proofErr w:type="spellEnd"/>
      <w:r w:rsidR="003365C0" w:rsidRPr="003365C0">
        <w:rPr>
          <w:rFonts w:ascii="Times New Roman" w:hAnsi="Times New Roman"/>
          <w:sz w:val="24"/>
          <w:szCs w:val="24"/>
        </w:rPr>
        <w:t xml:space="preserve"> школа №9</w:t>
      </w:r>
      <w:r w:rsidR="003365C0">
        <w:rPr>
          <w:rFonts w:ascii="Times New Roman" w:hAnsi="Times New Roman"/>
          <w:sz w:val="24"/>
          <w:szCs w:val="24"/>
        </w:rPr>
        <w:t xml:space="preserve">» </w:t>
      </w:r>
      <w:r w:rsidRPr="000C0945">
        <w:rPr>
          <w:rStyle w:val="aa"/>
          <w:caps w:val="0"/>
          <w:sz w:val="24"/>
          <w:szCs w:val="24"/>
        </w:rPr>
        <w:t xml:space="preserve">АООП (вариант 2) </w:t>
      </w:r>
      <w:r w:rsidRPr="000C0945">
        <w:rPr>
          <w:rFonts w:ascii="Times New Roman" w:hAnsi="Times New Roman"/>
          <w:sz w:val="24"/>
          <w:szCs w:val="24"/>
        </w:rPr>
        <w:t xml:space="preserve">предусматривает решение следующих </w:t>
      </w:r>
      <w:r w:rsidRPr="000C0945">
        <w:rPr>
          <w:rFonts w:ascii="Times New Roman" w:hAnsi="Times New Roman"/>
          <w:b/>
          <w:sz w:val="24"/>
          <w:szCs w:val="24"/>
        </w:rPr>
        <w:t>основных задач</w:t>
      </w:r>
      <w:r w:rsidRPr="000C0945">
        <w:rPr>
          <w:rFonts w:ascii="Times New Roman" w:hAnsi="Times New Roman"/>
          <w:sz w:val="24"/>
          <w:szCs w:val="24"/>
        </w:rPr>
        <w:t>:</w:t>
      </w:r>
    </w:p>
    <w:p w:rsidR="0090592F" w:rsidRPr="000C0945" w:rsidRDefault="0090592F" w:rsidP="0090592F">
      <w:pPr>
        <w:spacing w:after="0" w:line="240" w:lineRule="auto"/>
        <w:ind w:firstLine="720"/>
        <w:jc w:val="both"/>
        <w:rPr>
          <w:rFonts w:ascii="Times New Roman" w:hAnsi="Times New Roman"/>
          <w:sz w:val="24"/>
          <w:szCs w:val="24"/>
        </w:rPr>
      </w:pPr>
      <w:r w:rsidRPr="000C0945">
        <w:rPr>
          <w:rFonts w:ascii="Times New Roman" w:hAnsi="Times New Roman"/>
          <w:sz w:val="24"/>
          <w:szCs w:val="24"/>
        </w:rPr>
        <w:t xml:space="preserve">― формирование необходимых для самореализации и жизни в обществе практических представлений, умений и навыков, обучающимися с умеренной, тяжёлой, глубокой умственной отсталостью (интеллектуальными нарушениями), тяжёлыми и множественными нарушениями развития, позволяющих достичь </w:t>
      </w:r>
      <w:proofErr w:type="gramStart"/>
      <w:r w:rsidRPr="000C0945">
        <w:rPr>
          <w:rFonts w:ascii="Times New Roman" w:hAnsi="Times New Roman"/>
          <w:sz w:val="24"/>
          <w:szCs w:val="24"/>
        </w:rPr>
        <w:t>обучающемуся</w:t>
      </w:r>
      <w:proofErr w:type="gramEnd"/>
      <w:r w:rsidRPr="000C0945">
        <w:rPr>
          <w:rFonts w:ascii="Times New Roman" w:hAnsi="Times New Roman"/>
          <w:sz w:val="24"/>
          <w:szCs w:val="24"/>
        </w:rPr>
        <w:t xml:space="preserve"> максимально возможной самостоятельности и независимости в повседневной жизни;</w:t>
      </w:r>
    </w:p>
    <w:p w:rsidR="0090592F" w:rsidRPr="000C0945" w:rsidRDefault="0090592F" w:rsidP="0090592F">
      <w:pPr>
        <w:pStyle w:val="aff7"/>
        <w:spacing w:line="240" w:lineRule="auto"/>
        <w:ind w:firstLine="709"/>
        <w:rPr>
          <w:sz w:val="24"/>
          <w:szCs w:val="24"/>
        </w:rPr>
      </w:pPr>
      <w:r w:rsidRPr="000C0945">
        <w:rPr>
          <w:sz w:val="24"/>
          <w:szCs w:val="24"/>
        </w:rPr>
        <w:t>― </w:t>
      </w:r>
      <w:r w:rsidRPr="000C0945">
        <w:rPr>
          <w:caps w:val="0"/>
          <w:sz w:val="24"/>
          <w:szCs w:val="24"/>
        </w:rPr>
        <w:t xml:space="preserve">достижение планируемых результатов освоения АООП образования обучающимися с умеренной, тяжёлой, глубокой умственной отсталостью (интеллектуальными нарушениями), тяжёлыми и множественными нарушениями развития </w:t>
      </w:r>
      <w:r w:rsidRPr="000C0945">
        <w:rPr>
          <w:caps w:val="0"/>
          <w:color w:val="auto"/>
          <w:sz w:val="24"/>
          <w:szCs w:val="24"/>
        </w:rPr>
        <w:t>с учетом их особых образовательных потребностей, а также индивидуальных особенностей и возможностей</w:t>
      </w:r>
      <w:r w:rsidRPr="000C0945">
        <w:rPr>
          <w:sz w:val="24"/>
          <w:szCs w:val="24"/>
        </w:rPr>
        <w:t>;</w:t>
      </w:r>
    </w:p>
    <w:p w:rsidR="0090592F" w:rsidRPr="000C0945" w:rsidRDefault="0090592F" w:rsidP="0090592F">
      <w:pPr>
        <w:pStyle w:val="14TexstOSNOVA1012"/>
        <w:spacing w:line="240" w:lineRule="auto"/>
        <w:ind w:firstLine="709"/>
        <w:rPr>
          <w:rFonts w:ascii="Times New Roman" w:hAnsi="Times New Roman" w:cs="Times New Roman"/>
          <w:b/>
          <w:sz w:val="24"/>
          <w:szCs w:val="24"/>
        </w:rPr>
      </w:pPr>
      <w:r w:rsidRPr="000C0945">
        <w:rPr>
          <w:rFonts w:ascii="Times New Roman" w:hAnsi="Times New Roman" w:cs="Times New Roman"/>
          <w:sz w:val="24"/>
          <w:szCs w:val="24"/>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0C0945">
        <w:rPr>
          <w:rFonts w:ascii="Times New Roman" w:hAnsi="Times New Roman" w:cs="Times New Roman"/>
          <w:sz w:val="24"/>
          <w:szCs w:val="24"/>
        </w:rPr>
        <w:t>внутришкольной</w:t>
      </w:r>
      <w:proofErr w:type="spellEnd"/>
      <w:r w:rsidRPr="000C0945">
        <w:rPr>
          <w:rFonts w:ascii="Times New Roman" w:hAnsi="Times New Roman" w:cs="Times New Roman"/>
          <w:sz w:val="24"/>
          <w:szCs w:val="24"/>
        </w:rPr>
        <w:t xml:space="preserve"> социальной среды.</w:t>
      </w:r>
    </w:p>
    <w:p w:rsidR="0090592F" w:rsidRPr="000C0945" w:rsidRDefault="0090592F" w:rsidP="0090592F">
      <w:pPr>
        <w:pStyle w:val="a3"/>
        <w:jc w:val="center"/>
        <w:rPr>
          <w:rFonts w:ascii="Times New Roman" w:hAnsi="Times New Roman"/>
          <w:b/>
          <w:spacing w:val="2"/>
          <w:sz w:val="24"/>
          <w:szCs w:val="24"/>
        </w:rPr>
      </w:pPr>
      <w:r w:rsidRPr="000C0945">
        <w:rPr>
          <w:rFonts w:ascii="Times New Roman" w:hAnsi="Times New Roman"/>
          <w:b/>
          <w:spacing w:val="2"/>
          <w:sz w:val="24"/>
          <w:szCs w:val="24"/>
        </w:rPr>
        <w:t>Принципы и подходы к формированию АООП (вариант 2) </w:t>
      </w:r>
    </w:p>
    <w:p w:rsidR="0090592F" w:rsidRPr="000C0945" w:rsidRDefault="0090592F" w:rsidP="0090592F">
      <w:pPr>
        <w:spacing w:after="0" w:line="240" w:lineRule="auto"/>
        <w:ind w:firstLine="540"/>
        <w:jc w:val="both"/>
        <w:rPr>
          <w:rFonts w:ascii="Times New Roman" w:hAnsi="Times New Roman"/>
          <w:b/>
          <w:sz w:val="24"/>
          <w:szCs w:val="24"/>
        </w:rPr>
      </w:pPr>
      <w:r w:rsidRPr="000C0945">
        <w:rPr>
          <w:rFonts w:ascii="Times New Roman" w:hAnsi="Times New Roman"/>
          <w:sz w:val="24"/>
          <w:szCs w:val="24"/>
        </w:rPr>
        <w:t xml:space="preserve">В основу АООП (вариант 2) положены следующие </w:t>
      </w:r>
      <w:r w:rsidRPr="000C0945">
        <w:rPr>
          <w:rFonts w:ascii="Times New Roman" w:hAnsi="Times New Roman"/>
          <w:b/>
          <w:sz w:val="24"/>
          <w:szCs w:val="24"/>
        </w:rPr>
        <w:t>принципы:</w:t>
      </w:r>
    </w:p>
    <w:p w:rsidR="0090592F" w:rsidRPr="000C0945" w:rsidRDefault="0090592F" w:rsidP="0090592F">
      <w:pPr>
        <w:spacing w:after="0" w:line="240" w:lineRule="auto"/>
        <w:ind w:firstLine="540"/>
        <w:jc w:val="both"/>
        <w:rPr>
          <w:rFonts w:ascii="Times New Roman" w:hAnsi="Times New Roman"/>
          <w:sz w:val="24"/>
          <w:szCs w:val="24"/>
        </w:rPr>
      </w:pPr>
      <w:r w:rsidRPr="000C0945">
        <w:rPr>
          <w:rFonts w:ascii="Times New Roman" w:hAnsi="Times New Roman"/>
          <w:sz w:val="24"/>
          <w:szCs w:val="24"/>
        </w:rPr>
        <w:t>― принципы государственной политики РФ в области образования</w:t>
      </w:r>
      <w:r w:rsidRPr="000C0945">
        <w:rPr>
          <w:rStyle w:val="11"/>
          <w:rFonts w:ascii="Times New Roman" w:hAnsi="Times New Roman"/>
          <w:sz w:val="24"/>
          <w:szCs w:val="24"/>
        </w:rPr>
        <w:footnoteReference w:id="2"/>
      </w:r>
      <w:r w:rsidRPr="000C0945">
        <w:rPr>
          <w:rFonts w:ascii="Times New Roman" w:hAnsi="Times New Roman"/>
          <w:sz w:val="24"/>
          <w:szCs w:val="24"/>
        </w:rPr>
        <w:t xml:space="preserve">(гуманистический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lastRenderedPageBreak/>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proofErr w:type="gramStart"/>
      <w:r w:rsidRPr="000C0945">
        <w:rPr>
          <w:rFonts w:ascii="Times New Roman" w:hAnsi="Times New Roman"/>
          <w:sz w:val="24"/>
          <w:szCs w:val="24"/>
        </w:rPr>
        <w:t>практико</w:t>
      </w:r>
      <w:proofErr w:type="spellEnd"/>
      <w:r w:rsidRPr="000C0945">
        <w:rPr>
          <w:rFonts w:ascii="Times New Roman" w:hAnsi="Times New Roman"/>
          <w:sz w:val="24"/>
          <w:szCs w:val="24"/>
        </w:rPr>
        <w:t>- ориентированных</w:t>
      </w:r>
      <w:proofErr w:type="gramEnd"/>
      <w:r w:rsidRPr="000C0945">
        <w:rPr>
          <w:rFonts w:ascii="Times New Roman" w:hAnsi="Times New Roman"/>
          <w:sz w:val="24"/>
          <w:szCs w:val="24"/>
        </w:rPr>
        <w:t xml:space="preserve"> задач;</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 xml:space="preserve">― онтогенетический принцип; </w:t>
      </w:r>
    </w:p>
    <w:p w:rsidR="0090592F" w:rsidRPr="000C0945" w:rsidRDefault="0090592F" w:rsidP="0090592F">
      <w:pPr>
        <w:pStyle w:val="afff2"/>
        <w:spacing w:line="240" w:lineRule="auto"/>
        <w:ind w:firstLine="709"/>
        <w:jc w:val="both"/>
        <w:rPr>
          <w:color w:val="auto"/>
          <w:sz w:val="24"/>
          <w:szCs w:val="24"/>
        </w:rPr>
      </w:pPr>
      <w:r w:rsidRPr="000C0945">
        <w:rPr>
          <w:color w:val="auto"/>
          <w:sz w:val="24"/>
          <w:szCs w:val="24"/>
        </w:rPr>
        <w:t>―</w:t>
      </w:r>
      <w:r w:rsidRPr="000C0945">
        <w:rPr>
          <w:color w:val="auto"/>
          <w:sz w:val="24"/>
          <w:szCs w:val="24"/>
          <w:lang w:val="ru-RU"/>
        </w:rPr>
        <w:t> принцип преемственности, предполагающий взаимосвязь и непрерывность образования обучающихся с умственной отсталостью(интеллектуальными нарушениями) на всех этапах обучения: от младшего до старшего школьного возраста</w:t>
      </w:r>
      <w:r w:rsidRPr="000C0945">
        <w:rPr>
          <w:color w:val="auto"/>
          <w:sz w:val="24"/>
          <w:szCs w:val="24"/>
        </w:rPr>
        <w:t>;</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 xml:space="preserve">― принцип учета </w:t>
      </w:r>
      <w:r w:rsidRPr="000C0945">
        <w:rPr>
          <w:rFonts w:ascii="Times New Roman" w:hAnsi="Times New Roman"/>
          <w:iCs/>
          <w:sz w:val="24"/>
          <w:szCs w:val="24"/>
        </w:rPr>
        <w:t>возрастных особенностей обучающихся, определяющий</w:t>
      </w:r>
      <w:r w:rsidRPr="000C0945">
        <w:rPr>
          <w:rFonts w:ascii="Times New Roman" w:hAnsi="Times New Roman"/>
          <w:sz w:val="24"/>
          <w:szCs w:val="24"/>
        </w:rPr>
        <w:t xml:space="preserve"> содержание предметных областей и результаты личностных достижений;</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 принцип учета особенностей психического развития разных групп обучающихся с умственной отсталостью (интеллектуальными нарушениями);</w:t>
      </w:r>
    </w:p>
    <w:p w:rsidR="0090592F" w:rsidRPr="000C0945" w:rsidRDefault="0090592F" w:rsidP="0090592F">
      <w:pPr>
        <w:spacing w:after="0" w:line="240" w:lineRule="auto"/>
        <w:ind w:firstLine="540"/>
        <w:jc w:val="both"/>
        <w:rPr>
          <w:rFonts w:ascii="Times New Roman" w:hAnsi="Times New Roman"/>
          <w:sz w:val="24"/>
          <w:szCs w:val="24"/>
        </w:rPr>
      </w:pPr>
      <w:r w:rsidRPr="000C0945">
        <w:rPr>
          <w:rFonts w:ascii="Times New Roman" w:hAnsi="Times New Roman"/>
          <w:sz w:val="24"/>
          <w:szCs w:val="24"/>
        </w:rPr>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0C0945">
        <w:rPr>
          <w:rFonts w:ascii="Times New Roman" w:hAnsi="Times New Roman"/>
          <w:sz w:val="24"/>
          <w:szCs w:val="24"/>
          <w:shd w:val="clear" w:color="auto" w:fill="FFFFFF"/>
        </w:rPr>
        <w:t>(интеллектуальными нарушениями)</w:t>
      </w:r>
      <w:r w:rsidRPr="000C0945">
        <w:rPr>
          <w:rFonts w:ascii="Times New Roman" w:hAnsi="Times New Roman"/>
          <w:sz w:val="24"/>
          <w:szCs w:val="24"/>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90592F" w:rsidRPr="000C0945" w:rsidRDefault="0090592F" w:rsidP="0090592F">
      <w:pPr>
        <w:spacing w:after="0" w:line="240" w:lineRule="auto"/>
        <w:ind w:firstLine="540"/>
        <w:jc w:val="both"/>
        <w:rPr>
          <w:rFonts w:ascii="Times New Roman" w:hAnsi="Times New Roman"/>
          <w:sz w:val="24"/>
          <w:szCs w:val="24"/>
        </w:rPr>
      </w:pPr>
      <w:r w:rsidRPr="000C0945">
        <w:rPr>
          <w:rFonts w:ascii="Times New Roman" w:hAnsi="Times New Roman"/>
          <w:sz w:val="24"/>
          <w:szCs w:val="24"/>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90592F" w:rsidRPr="000C0945" w:rsidRDefault="0090592F" w:rsidP="0090592F">
      <w:pPr>
        <w:spacing w:after="0" w:line="240" w:lineRule="auto"/>
        <w:ind w:firstLine="540"/>
        <w:jc w:val="both"/>
        <w:rPr>
          <w:rFonts w:ascii="Times New Roman" w:hAnsi="Times New Roman"/>
          <w:sz w:val="24"/>
          <w:szCs w:val="24"/>
        </w:rPr>
      </w:pPr>
      <w:r w:rsidRPr="000C0945">
        <w:rPr>
          <w:rFonts w:ascii="Times New Roman" w:hAnsi="Times New Roman"/>
          <w:sz w:val="24"/>
          <w:szCs w:val="24"/>
        </w:rPr>
        <w:t>― принцип сотрудничества с семьей.</w:t>
      </w:r>
    </w:p>
    <w:p w:rsidR="0090592F" w:rsidRPr="000C0945" w:rsidRDefault="0090592F" w:rsidP="0090592F">
      <w:pPr>
        <w:spacing w:after="0" w:line="240" w:lineRule="auto"/>
        <w:ind w:firstLine="709"/>
        <w:jc w:val="both"/>
        <w:rPr>
          <w:rFonts w:ascii="Times New Roman" w:hAnsi="Times New Roman"/>
          <w:b/>
          <w:i/>
          <w:sz w:val="24"/>
          <w:szCs w:val="24"/>
        </w:rPr>
      </w:pPr>
      <w:proofErr w:type="gramStart"/>
      <w:r w:rsidRPr="000C0945">
        <w:rPr>
          <w:rFonts w:ascii="Times New Roman" w:hAnsi="Times New Roman"/>
          <w:sz w:val="24"/>
          <w:szCs w:val="24"/>
        </w:rPr>
        <w:t xml:space="preserve">В основу разработки АООП (вариант 2) заложены дифференцированный и </w:t>
      </w:r>
      <w:proofErr w:type="spellStart"/>
      <w:r w:rsidRPr="000C0945">
        <w:rPr>
          <w:rFonts w:ascii="Times New Roman" w:hAnsi="Times New Roman"/>
          <w:sz w:val="24"/>
          <w:szCs w:val="24"/>
        </w:rPr>
        <w:t>деятельностный</w:t>
      </w:r>
      <w:proofErr w:type="spellEnd"/>
      <w:r w:rsidR="005A140A">
        <w:rPr>
          <w:rFonts w:ascii="Times New Roman" w:hAnsi="Times New Roman"/>
          <w:sz w:val="24"/>
          <w:szCs w:val="24"/>
        </w:rPr>
        <w:t xml:space="preserve"> </w:t>
      </w:r>
      <w:r w:rsidRPr="000C0945">
        <w:rPr>
          <w:rFonts w:ascii="Times New Roman" w:hAnsi="Times New Roman"/>
          <w:b/>
          <w:sz w:val="24"/>
          <w:szCs w:val="24"/>
        </w:rPr>
        <w:t>подходы.</w:t>
      </w:r>
      <w:proofErr w:type="gramEnd"/>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b/>
          <w:i/>
          <w:sz w:val="24"/>
          <w:szCs w:val="24"/>
        </w:rPr>
        <w:t>Дифференцированный подход</w:t>
      </w:r>
      <w:r w:rsidRPr="000C0945">
        <w:rPr>
          <w:rFonts w:ascii="Times New Roman" w:hAnsi="Times New Roman"/>
          <w:sz w:val="24"/>
          <w:szCs w:val="24"/>
        </w:rPr>
        <w:t xml:space="preserve"> к построению АООП (вариант 2) предполагает учет их особых об</w:t>
      </w:r>
      <w:r w:rsidRPr="000C0945">
        <w:rPr>
          <w:rFonts w:ascii="Times New Roman" w:hAnsi="Times New Roman"/>
          <w:sz w:val="24"/>
          <w:szCs w:val="24"/>
        </w:rPr>
        <w:softHyphen/>
        <w:t>ра</w:t>
      </w:r>
      <w:r w:rsidRPr="000C0945">
        <w:rPr>
          <w:rFonts w:ascii="Times New Roman" w:hAnsi="Times New Roman"/>
          <w:sz w:val="24"/>
          <w:szCs w:val="24"/>
        </w:rPr>
        <w:softHyphen/>
        <w:t>зовательных потребностей, которые проявляются в неоднородности возможностей ос</w:t>
      </w:r>
      <w:r w:rsidRPr="000C0945">
        <w:rPr>
          <w:rFonts w:ascii="Times New Roman" w:hAnsi="Times New Roman"/>
          <w:sz w:val="24"/>
          <w:szCs w:val="24"/>
        </w:rPr>
        <w:softHyphen/>
        <w:t>во</w:t>
      </w:r>
      <w:r w:rsidRPr="000C0945">
        <w:rPr>
          <w:rFonts w:ascii="Times New Roman" w:hAnsi="Times New Roman"/>
          <w:sz w:val="24"/>
          <w:szCs w:val="24"/>
        </w:rPr>
        <w:softHyphen/>
        <w:t>е</w:t>
      </w:r>
      <w:r w:rsidRPr="000C0945">
        <w:rPr>
          <w:rFonts w:ascii="Times New Roman" w:hAnsi="Times New Roman"/>
          <w:sz w:val="24"/>
          <w:szCs w:val="24"/>
        </w:rPr>
        <w:softHyphen/>
        <w:t xml:space="preserve">ния содержания образования. </w:t>
      </w:r>
    </w:p>
    <w:p w:rsidR="0090592F" w:rsidRPr="000C0945" w:rsidRDefault="0090592F" w:rsidP="0090592F">
      <w:pPr>
        <w:autoSpaceDE w:val="0"/>
        <w:spacing w:after="0" w:line="240" w:lineRule="auto"/>
        <w:ind w:firstLine="709"/>
        <w:jc w:val="both"/>
        <w:rPr>
          <w:rFonts w:ascii="Times New Roman" w:hAnsi="Times New Roman"/>
          <w:b/>
          <w:bCs/>
          <w:i/>
          <w:iCs/>
          <w:sz w:val="24"/>
          <w:szCs w:val="24"/>
        </w:rPr>
      </w:pPr>
      <w:r w:rsidRPr="000C0945">
        <w:rPr>
          <w:rFonts w:ascii="Times New Roman" w:hAnsi="Times New Roman"/>
          <w:sz w:val="24"/>
          <w:szCs w:val="24"/>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sidRPr="000C0945">
        <w:rPr>
          <w:rFonts w:ascii="Times New Roman" w:hAnsi="Times New Roman"/>
          <w:sz w:val="24"/>
          <w:szCs w:val="24"/>
        </w:rPr>
        <w:t>обучающимся</w:t>
      </w:r>
      <w:proofErr w:type="gramEnd"/>
      <w:r w:rsidRPr="000C0945">
        <w:rPr>
          <w:rFonts w:ascii="Times New Roman" w:hAnsi="Times New Roman"/>
          <w:sz w:val="24"/>
          <w:szCs w:val="24"/>
        </w:rPr>
        <w:t xml:space="preserve"> с умственной от</w:t>
      </w:r>
      <w:r w:rsidRPr="000C0945">
        <w:rPr>
          <w:rFonts w:ascii="Times New Roman" w:hAnsi="Times New Roman"/>
          <w:sz w:val="24"/>
          <w:szCs w:val="24"/>
        </w:rPr>
        <w:softHyphen/>
        <w:t>сталостью (интеллектуальными нарушениями) возможность реализовать ин</w:t>
      </w:r>
      <w:r w:rsidRPr="000C0945">
        <w:rPr>
          <w:rFonts w:ascii="Times New Roman" w:hAnsi="Times New Roman"/>
          <w:sz w:val="24"/>
          <w:szCs w:val="24"/>
        </w:rPr>
        <w:softHyphen/>
        <w:t>ди</w:t>
      </w:r>
      <w:r w:rsidRPr="000C0945">
        <w:rPr>
          <w:rFonts w:ascii="Times New Roman" w:hAnsi="Times New Roman"/>
          <w:sz w:val="24"/>
          <w:szCs w:val="24"/>
        </w:rPr>
        <w:softHyphen/>
        <w:t>ви</w:t>
      </w:r>
      <w:r w:rsidRPr="000C0945">
        <w:rPr>
          <w:rFonts w:ascii="Times New Roman" w:hAnsi="Times New Roman"/>
          <w:sz w:val="24"/>
          <w:szCs w:val="24"/>
        </w:rPr>
        <w:softHyphen/>
        <w:t>ду</w:t>
      </w:r>
      <w:r w:rsidRPr="000C0945">
        <w:rPr>
          <w:rFonts w:ascii="Times New Roman" w:hAnsi="Times New Roman"/>
          <w:sz w:val="24"/>
          <w:szCs w:val="24"/>
        </w:rPr>
        <w:softHyphen/>
        <w:t>аль</w:t>
      </w:r>
      <w:r w:rsidRPr="000C0945">
        <w:rPr>
          <w:rFonts w:ascii="Times New Roman" w:hAnsi="Times New Roman"/>
          <w:sz w:val="24"/>
          <w:szCs w:val="24"/>
        </w:rPr>
        <w:softHyphen/>
        <w:t xml:space="preserve">ный потенциал развития. </w:t>
      </w:r>
    </w:p>
    <w:p w:rsidR="0090592F" w:rsidRPr="000C0945" w:rsidRDefault="0090592F" w:rsidP="0090592F">
      <w:pPr>
        <w:spacing w:after="0" w:line="240" w:lineRule="auto"/>
        <w:ind w:firstLine="709"/>
        <w:jc w:val="both"/>
        <w:rPr>
          <w:rFonts w:ascii="Times New Roman" w:hAnsi="Times New Roman"/>
          <w:sz w:val="24"/>
          <w:szCs w:val="24"/>
        </w:rPr>
      </w:pPr>
      <w:proofErr w:type="spellStart"/>
      <w:r w:rsidRPr="000C0945">
        <w:rPr>
          <w:rFonts w:ascii="Times New Roman" w:hAnsi="Times New Roman"/>
          <w:b/>
          <w:bCs/>
          <w:i/>
          <w:iCs/>
          <w:sz w:val="24"/>
          <w:szCs w:val="24"/>
        </w:rPr>
        <w:t>Деятельностный</w:t>
      </w:r>
      <w:proofErr w:type="spellEnd"/>
      <w:r w:rsidRPr="000C0945">
        <w:rPr>
          <w:rFonts w:ascii="Times New Roman" w:hAnsi="Times New Roman"/>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0C0945">
        <w:rPr>
          <w:rFonts w:ascii="Times New Roman" w:hAnsi="Times New Roman"/>
          <w:sz w:val="24"/>
          <w:szCs w:val="24"/>
        </w:rPr>
        <w:softHyphen/>
        <w:t>вания с учетом специфики развития личности обучающегося с умственной отсталостью (ин</w:t>
      </w:r>
      <w:r w:rsidRPr="000C0945">
        <w:rPr>
          <w:rFonts w:ascii="Times New Roman" w:hAnsi="Times New Roman"/>
          <w:sz w:val="24"/>
          <w:szCs w:val="24"/>
        </w:rPr>
        <w:softHyphen/>
        <w:t>теллектуальными нарушениями).</w:t>
      </w:r>
    </w:p>
    <w:p w:rsidR="0090592F" w:rsidRDefault="0090592F" w:rsidP="0090592F">
      <w:pPr>
        <w:spacing w:after="0" w:line="240" w:lineRule="auto"/>
        <w:ind w:firstLine="709"/>
        <w:jc w:val="both"/>
        <w:rPr>
          <w:rFonts w:ascii="Times New Roman" w:hAnsi="Times New Roman"/>
          <w:sz w:val="24"/>
          <w:szCs w:val="24"/>
        </w:rPr>
      </w:pPr>
      <w:proofErr w:type="spellStart"/>
      <w:r w:rsidRPr="000C0945">
        <w:rPr>
          <w:rFonts w:ascii="Times New Roman" w:hAnsi="Times New Roman"/>
          <w:sz w:val="24"/>
          <w:szCs w:val="24"/>
        </w:rPr>
        <w:t>Деятельностный</w:t>
      </w:r>
      <w:proofErr w:type="spellEnd"/>
      <w:r w:rsidRPr="000C0945">
        <w:rPr>
          <w:rFonts w:ascii="Times New Roman" w:hAnsi="Times New Roman"/>
          <w:sz w:val="24"/>
          <w:szCs w:val="24"/>
        </w:rPr>
        <w:t xml:space="preserve"> подход в образовании строится на признании того, что развитие личности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C2483B" w:rsidRPr="000C0945" w:rsidRDefault="00C2483B" w:rsidP="00C2483B">
      <w:pPr>
        <w:spacing w:after="0" w:line="240" w:lineRule="auto"/>
        <w:ind w:firstLine="539"/>
        <w:contextualSpacing/>
        <w:jc w:val="both"/>
        <w:rPr>
          <w:rFonts w:ascii="Times New Roman" w:hAnsi="Times New Roman"/>
          <w:sz w:val="24"/>
          <w:szCs w:val="24"/>
        </w:rPr>
      </w:pPr>
      <w:r w:rsidRPr="000C0945">
        <w:rPr>
          <w:rFonts w:ascii="Times New Roman" w:hAnsi="Times New Roman"/>
          <w:sz w:val="24"/>
          <w:szCs w:val="24"/>
        </w:rPr>
        <w:lastRenderedPageBreak/>
        <w:t xml:space="preserve">Основным средством реализации </w:t>
      </w:r>
      <w:proofErr w:type="spellStart"/>
      <w:r w:rsidRPr="000C0945">
        <w:rPr>
          <w:rFonts w:ascii="Times New Roman" w:hAnsi="Times New Roman"/>
          <w:sz w:val="24"/>
          <w:szCs w:val="24"/>
        </w:rPr>
        <w:t>деятельностного</w:t>
      </w:r>
      <w:proofErr w:type="spellEnd"/>
      <w:r w:rsidRPr="000C0945">
        <w:rPr>
          <w:rFonts w:ascii="Times New Roman" w:hAnsi="Times New Roman"/>
          <w:sz w:val="24"/>
          <w:szCs w:val="24"/>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обеспечивающий овладение ими содержанием образования.</w:t>
      </w:r>
    </w:p>
    <w:p w:rsidR="0090592F" w:rsidRPr="000C0945" w:rsidRDefault="0090592F" w:rsidP="00C2483B">
      <w:pPr>
        <w:spacing w:after="0" w:line="240" w:lineRule="auto"/>
        <w:ind w:firstLine="539"/>
        <w:contextualSpacing/>
        <w:jc w:val="both"/>
        <w:rPr>
          <w:rFonts w:ascii="Times New Roman" w:hAnsi="Times New Roman"/>
          <w:sz w:val="24"/>
          <w:szCs w:val="24"/>
        </w:rPr>
      </w:pPr>
      <w:r w:rsidRPr="000C0945">
        <w:rPr>
          <w:rFonts w:ascii="Times New Roman" w:hAnsi="Times New Roman"/>
          <w:sz w:val="24"/>
          <w:szCs w:val="24"/>
        </w:rPr>
        <w:t xml:space="preserve">В контексте разработки АООП (вариант 2) реализация </w:t>
      </w:r>
      <w:proofErr w:type="spellStart"/>
      <w:r w:rsidRPr="000C0945">
        <w:rPr>
          <w:rFonts w:ascii="Times New Roman" w:hAnsi="Times New Roman"/>
          <w:sz w:val="24"/>
          <w:szCs w:val="24"/>
        </w:rPr>
        <w:t>деятельностного</w:t>
      </w:r>
      <w:proofErr w:type="spellEnd"/>
      <w:r w:rsidRPr="000C0945">
        <w:rPr>
          <w:rFonts w:ascii="Times New Roman" w:hAnsi="Times New Roman"/>
          <w:sz w:val="24"/>
          <w:szCs w:val="24"/>
        </w:rPr>
        <w:t xml:space="preserve"> подхода обеспечивает:</w:t>
      </w:r>
    </w:p>
    <w:p w:rsidR="0090592F" w:rsidRPr="000C0945" w:rsidRDefault="0090592F" w:rsidP="00C2483B">
      <w:pPr>
        <w:numPr>
          <w:ilvl w:val="0"/>
          <w:numId w:val="2"/>
        </w:numPr>
        <w:spacing w:after="0" w:line="240" w:lineRule="auto"/>
        <w:ind w:left="0" w:firstLine="539"/>
        <w:contextualSpacing/>
        <w:jc w:val="both"/>
        <w:rPr>
          <w:rFonts w:ascii="Times New Roman" w:hAnsi="Times New Roman"/>
          <w:sz w:val="24"/>
          <w:szCs w:val="24"/>
        </w:rPr>
      </w:pPr>
      <w:r w:rsidRPr="000C0945">
        <w:rPr>
          <w:rFonts w:ascii="Times New Roman" w:hAnsi="Times New Roman"/>
          <w:sz w:val="24"/>
          <w:szCs w:val="24"/>
        </w:rPr>
        <w:t>придание результатам образования социально и личностно значимого характера;</w:t>
      </w:r>
    </w:p>
    <w:p w:rsidR="0090592F" w:rsidRPr="000C0945" w:rsidRDefault="0090592F" w:rsidP="00C2483B">
      <w:pPr>
        <w:numPr>
          <w:ilvl w:val="0"/>
          <w:numId w:val="2"/>
        </w:numPr>
        <w:spacing w:after="0" w:line="240" w:lineRule="auto"/>
        <w:ind w:left="0" w:firstLine="539"/>
        <w:contextualSpacing/>
        <w:jc w:val="both"/>
        <w:rPr>
          <w:rFonts w:ascii="Times New Roman" w:hAnsi="Times New Roman"/>
          <w:sz w:val="24"/>
          <w:szCs w:val="24"/>
        </w:rPr>
      </w:pPr>
      <w:r w:rsidRPr="000C0945">
        <w:rPr>
          <w:rFonts w:ascii="Times New Roman" w:hAnsi="Times New Roman"/>
          <w:sz w:val="24"/>
          <w:szCs w:val="24"/>
        </w:rPr>
        <w:t xml:space="preserve">прочное усвоение </w:t>
      </w:r>
      <w:proofErr w:type="gramStart"/>
      <w:r w:rsidRPr="000C0945">
        <w:rPr>
          <w:rFonts w:ascii="Times New Roman" w:hAnsi="Times New Roman"/>
          <w:sz w:val="24"/>
          <w:szCs w:val="24"/>
        </w:rPr>
        <w:t>обучающимися</w:t>
      </w:r>
      <w:proofErr w:type="gramEnd"/>
      <w:r w:rsidRPr="000C0945">
        <w:rPr>
          <w:rFonts w:ascii="Times New Roman" w:hAnsi="Times New Roman"/>
          <w:sz w:val="24"/>
          <w:szCs w:val="24"/>
        </w:rPr>
        <w:t xml:space="preserve"> знаний и опыта разнообразной деятельности и поведения, возможность их продвижения в изучаемых предметных областях;</w:t>
      </w:r>
    </w:p>
    <w:p w:rsidR="0090592F" w:rsidRPr="000C0945" w:rsidRDefault="0090592F" w:rsidP="00C2483B">
      <w:pPr>
        <w:numPr>
          <w:ilvl w:val="0"/>
          <w:numId w:val="2"/>
        </w:numPr>
        <w:spacing w:after="0" w:line="240" w:lineRule="auto"/>
        <w:ind w:left="0" w:firstLine="539"/>
        <w:contextualSpacing/>
        <w:jc w:val="both"/>
        <w:rPr>
          <w:rFonts w:ascii="Times New Roman" w:hAnsi="Times New Roman"/>
          <w:sz w:val="24"/>
          <w:szCs w:val="24"/>
        </w:rPr>
      </w:pPr>
      <w:r w:rsidRPr="000C0945">
        <w:rPr>
          <w:rFonts w:ascii="Times New Roman" w:hAnsi="Times New Roman"/>
          <w:sz w:val="24"/>
          <w:szCs w:val="24"/>
        </w:rPr>
        <w:t>существенное повышение мотивации и интереса к учению, приобретению нового опыта деятельности и поведения;</w:t>
      </w:r>
    </w:p>
    <w:p w:rsidR="0090592F" w:rsidRPr="000C0945" w:rsidRDefault="0090592F" w:rsidP="00C2483B">
      <w:pPr>
        <w:numPr>
          <w:ilvl w:val="0"/>
          <w:numId w:val="2"/>
        </w:numPr>
        <w:spacing w:after="0" w:line="240" w:lineRule="auto"/>
        <w:ind w:left="0" w:firstLine="539"/>
        <w:contextualSpacing/>
        <w:jc w:val="both"/>
        <w:rPr>
          <w:rFonts w:ascii="Times New Roman" w:hAnsi="Times New Roman"/>
          <w:sz w:val="24"/>
          <w:szCs w:val="24"/>
        </w:rPr>
      </w:pPr>
      <w:r w:rsidRPr="000C0945">
        <w:rPr>
          <w:rFonts w:ascii="Times New Roman" w:hAnsi="Times New Roman"/>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90592F" w:rsidRPr="000C0945" w:rsidRDefault="0090592F" w:rsidP="0090592F">
      <w:pPr>
        <w:pStyle w:val="Standard"/>
        <w:ind w:firstLine="709"/>
        <w:jc w:val="both"/>
        <w:rPr>
          <w:rFonts w:ascii="Times New Roman" w:hAnsi="Times New Roman" w:cs="Times New Roman"/>
        </w:rPr>
      </w:pPr>
      <w:proofErr w:type="gramStart"/>
      <w:r w:rsidRPr="000C0945">
        <w:rPr>
          <w:rFonts w:ascii="Times New Roman" w:hAnsi="Times New Roman" w:cs="Times New Roman"/>
        </w:rPr>
        <w:t>Обучающийся</w:t>
      </w:r>
      <w:proofErr w:type="gramEnd"/>
      <w:r w:rsidRPr="000C0945">
        <w:rPr>
          <w:rFonts w:ascii="Times New Roman" w:hAnsi="Times New Roman" w:cs="Times New Roman"/>
        </w:rPr>
        <w:t xml:space="preserve"> с умеренной, тяжёлой или глубокой умственной отсталостью (интеллектуальными нарушениями), тяжёлыми и множественными нарушениями развития  получает образование по АООП (варианты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90592F" w:rsidRPr="000C0945" w:rsidRDefault="0090592F" w:rsidP="0090592F">
      <w:pPr>
        <w:pStyle w:val="Standard"/>
        <w:ind w:firstLine="709"/>
        <w:jc w:val="both"/>
        <w:rPr>
          <w:rFonts w:ascii="Times New Roman" w:hAnsi="Times New Roman" w:cs="Times New Roman"/>
        </w:rPr>
      </w:pPr>
      <w:r w:rsidRPr="000C0945">
        <w:rPr>
          <w:rFonts w:ascii="Times New Roman" w:hAnsi="Times New Roman" w:cs="Times New Roman"/>
        </w:rPr>
        <w:t>На основе Стандарта создана АООП (вариант 2),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90592F" w:rsidRPr="000C0945" w:rsidRDefault="0090592F" w:rsidP="003365C0">
      <w:pPr>
        <w:tabs>
          <w:tab w:val="left" w:pos="0"/>
        </w:tabs>
        <w:spacing w:after="0" w:line="240" w:lineRule="auto"/>
        <w:ind w:firstLine="709"/>
        <w:jc w:val="both"/>
        <w:rPr>
          <w:rFonts w:ascii="Times New Roman" w:hAnsi="Times New Roman"/>
          <w:sz w:val="24"/>
          <w:szCs w:val="24"/>
        </w:rPr>
      </w:pPr>
      <w:r w:rsidRPr="000C0945">
        <w:rPr>
          <w:rFonts w:ascii="Times New Roman" w:hAnsi="Times New Roman"/>
          <w:sz w:val="24"/>
          <w:szCs w:val="24"/>
        </w:rPr>
        <w:t>АООП (вариант 2)</w:t>
      </w:r>
      <w:r w:rsidRPr="000C0945">
        <w:rPr>
          <w:rFonts w:ascii="Times New Roman" w:hAnsi="Times New Roman"/>
          <w:iCs/>
          <w:sz w:val="24"/>
          <w:szCs w:val="24"/>
        </w:rPr>
        <w:t>, имеющих инвалидность,</w:t>
      </w:r>
      <w:r w:rsidRPr="000C0945">
        <w:rPr>
          <w:rFonts w:ascii="Times New Roman" w:hAnsi="Times New Roman"/>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центральной  </w:t>
      </w:r>
      <w:proofErr w:type="spellStart"/>
      <w:r w:rsidRPr="000C0945">
        <w:rPr>
          <w:rFonts w:ascii="Times New Roman" w:hAnsi="Times New Roman"/>
          <w:sz w:val="24"/>
          <w:szCs w:val="24"/>
        </w:rPr>
        <w:t>психолого-медико-педагогической</w:t>
      </w:r>
      <w:proofErr w:type="spellEnd"/>
      <w:r w:rsidRPr="000C0945">
        <w:rPr>
          <w:rFonts w:ascii="Times New Roman" w:hAnsi="Times New Roman"/>
          <w:sz w:val="24"/>
          <w:szCs w:val="24"/>
        </w:rPr>
        <w:t xml:space="preserve"> комиссии (далее ― ЦПМПК), сформулированных по результатам его комплексного </w:t>
      </w:r>
      <w:proofErr w:type="spellStart"/>
      <w:r w:rsidRPr="000C0945">
        <w:rPr>
          <w:rFonts w:ascii="Times New Roman" w:hAnsi="Times New Roman"/>
          <w:sz w:val="24"/>
          <w:szCs w:val="24"/>
        </w:rPr>
        <w:t>психолого-медико-педагогического</w:t>
      </w:r>
      <w:proofErr w:type="spellEnd"/>
      <w:r w:rsidRPr="000C0945">
        <w:rPr>
          <w:rFonts w:ascii="Times New Roman" w:hAnsi="Times New Roman"/>
          <w:sz w:val="24"/>
          <w:szCs w:val="24"/>
        </w:rPr>
        <w:t xml:space="preserve">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90592F" w:rsidRPr="000C0945" w:rsidRDefault="0090592F" w:rsidP="0090592F">
      <w:pPr>
        <w:spacing w:after="0" w:line="240" w:lineRule="auto"/>
        <w:jc w:val="center"/>
        <w:rPr>
          <w:rFonts w:ascii="Times New Roman" w:hAnsi="Times New Roman"/>
          <w:sz w:val="24"/>
          <w:szCs w:val="24"/>
        </w:rPr>
      </w:pPr>
      <w:r w:rsidRPr="000C0945">
        <w:rPr>
          <w:rFonts w:ascii="Times New Roman" w:hAnsi="Times New Roman"/>
          <w:b/>
          <w:sz w:val="24"/>
          <w:szCs w:val="24"/>
        </w:rPr>
        <w:t>Общая характеристика АООП (вариант 2)</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АООП образования обучающихся с умеренной, тяжёлой, глубокой  умственной отсталостью (интеллектуальными нарушениями), тяжёлыми и множественными нарушениями развития создается с учетом их особых образовательных потребностей.</w:t>
      </w:r>
    </w:p>
    <w:p w:rsidR="0090592F" w:rsidRPr="000C0945" w:rsidRDefault="003365C0" w:rsidP="0090592F">
      <w:pPr>
        <w:spacing w:after="0" w:line="240" w:lineRule="auto"/>
        <w:ind w:firstLine="709"/>
        <w:jc w:val="both"/>
        <w:rPr>
          <w:rFonts w:ascii="Times New Roman" w:hAnsi="Times New Roman"/>
          <w:sz w:val="24"/>
          <w:szCs w:val="24"/>
        </w:rPr>
      </w:pPr>
      <w:r w:rsidRPr="003365C0">
        <w:rPr>
          <w:rFonts w:ascii="Times New Roman" w:hAnsi="Times New Roman"/>
          <w:sz w:val="24"/>
          <w:szCs w:val="24"/>
        </w:rPr>
        <w:t>ГБОУ «</w:t>
      </w:r>
      <w:proofErr w:type="spellStart"/>
      <w:r w:rsidRPr="003365C0">
        <w:rPr>
          <w:rFonts w:ascii="Times New Roman" w:hAnsi="Times New Roman"/>
          <w:sz w:val="24"/>
          <w:szCs w:val="24"/>
        </w:rPr>
        <w:t>Заинская</w:t>
      </w:r>
      <w:proofErr w:type="spellEnd"/>
      <w:r w:rsidRPr="003365C0">
        <w:rPr>
          <w:rFonts w:ascii="Times New Roman" w:hAnsi="Times New Roman"/>
          <w:sz w:val="24"/>
          <w:szCs w:val="24"/>
        </w:rPr>
        <w:t xml:space="preserve"> школа №9</w:t>
      </w:r>
      <w:r>
        <w:rPr>
          <w:rFonts w:ascii="Times New Roman" w:hAnsi="Times New Roman"/>
          <w:sz w:val="24"/>
          <w:szCs w:val="24"/>
        </w:rPr>
        <w:t xml:space="preserve">» </w:t>
      </w:r>
      <w:r w:rsidR="0090592F" w:rsidRPr="000C0945">
        <w:rPr>
          <w:rFonts w:ascii="Times New Roman" w:hAnsi="Times New Roman"/>
          <w:sz w:val="24"/>
          <w:szCs w:val="24"/>
        </w:rPr>
        <w:t xml:space="preserve">обеспечивает требуемые для этой категории </w:t>
      </w:r>
      <w:proofErr w:type="gramStart"/>
      <w:r w:rsidR="0090592F" w:rsidRPr="000C0945">
        <w:rPr>
          <w:rFonts w:ascii="Times New Roman" w:hAnsi="Times New Roman"/>
          <w:sz w:val="24"/>
          <w:szCs w:val="24"/>
        </w:rPr>
        <w:t>обучающихся</w:t>
      </w:r>
      <w:proofErr w:type="gramEnd"/>
      <w:r w:rsidR="0090592F" w:rsidRPr="000C0945">
        <w:rPr>
          <w:rFonts w:ascii="Times New Roman" w:hAnsi="Times New Roman"/>
          <w:sz w:val="24"/>
          <w:szCs w:val="24"/>
        </w:rPr>
        <w:t xml:space="preserve"> условия обучения и воспитания. </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АООП (вариант 2) включает обязательную часть и часть, формируемую участниками образовательного процесса.</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Обязательная часть АООП (вариант 2) составляет не менее 60%, а часть, формируемая участниками образовательных отношений, не более 40% от общего объема АООП.</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 xml:space="preserve">Сроки реализации АООП для обучающихся с умеренной, тяжёлой, глубокой умственной отсталостью (интеллектуальными нарушениями), тяжёлыми и множественными нарушениями развития составляет </w:t>
      </w:r>
      <w:r w:rsidR="003365C0">
        <w:rPr>
          <w:rFonts w:ascii="Times New Roman" w:hAnsi="Times New Roman"/>
          <w:sz w:val="24"/>
          <w:szCs w:val="24"/>
        </w:rPr>
        <w:t>9</w:t>
      </w:r>
      <w:r w:rsidRPr="000C0945">
        <w:rPr>
          <w:rFonts w:ascii="Times New Roman" w:hAnsi="Times New Roman"/>
          <w:sz w:val="24"/>
          <w:szCs w:val="24"/>
        </w:rPr>
        <w:t xml:space="preserve"> лет</w:t>
      </w:r>
      <w:r w:rsidR="00281A00">
        <w:rPr>
          <w:rFonts w:ascii="Times New Roman" w:hAnsi="Times New Roman"/>
          <w:sz w:val="24"/>
          <w:szCs w:val="24"/>
        </w:rPr>
        <w:t>.</w:t>
      </w:r>
    </w:p>
    <w:p w:rsidR="0090592F" w:rsidRPr="000C0945" w:rsidRDefault="0090592F" w:rsidP="0090592F">
      <w:pPr>
        <w:pStyle w:val="a3"/>
        <w:jc w:val="center"/>
        <w:rPr>
          <w:rFonts w:ascii="Times New Roman" w:hAnsi="Times New Roman"/>
          <w:b/>
          <w:sz w:val="24"/>
          <w:szCs w:val="24"/>
        </w:rPr>
      </w:pPr>
      <w:r w:rsidRPr="000C0945">
        <w:rPr>
          <w:rFonts w:ascii="Times New Roman" w:hAnsi="Times New Roman"/>
          <w:b/>
          <w:spacing w:val="2"/>
          <w:sz w:val="24"/>
          <w:szCs w:val="24"/>
        </w:rPr>
        <w:lastRenderedPageBreak/>
        <w:t xml:space="preserve">Психолого-педагогическая характеристика </w:t>
      </w:r>
      <w:proofErr w:type="spellStart"/>
      <w:r w:rsidRPr="000C0945">
        <w:rPr>
          <w:rFonts w:ascii="Times New Roman" w:hAnsi="Times New Roman"/>
          <w:b/>
          <w:spacing w:val="2"/>
          <w:sz w:val="24"/>
          <w:szCs w:val="24"/>
        </w:rPr>
        <w:t>обучающихся</w:t>
      </w:r>
      <w:r w:rsidRPr="000C0945">
        <w:rPr>
          <w:rFonts w:ascii="Times New Roman" w:hAnsi="Times New Roman"/>
          <w:b/>
          <w:sz w:val="24"/>
          <w:szCs w:val="24"/>
        </w:rPr>
        <w:t>с</w:t>
      </w:r>
      <w:proofErr w:type="spellEnd"/>
      <w:r w:rsidRPr="000C0945">
        <w:rPr>
          <w:rFonts w:ascii="Times New Roman" w:hAnsi="Times New Roman"/>
          <w:b/>
          <w:sz w:val="24"/>
          <w:szCs w:val="24"/>
        </w:rPr>
        <w:t xml:space="preserve"> уме</w:t>
      </w:r>
      <w:r w:rsidRPr="000C0945">
        <w:rPr>
          <w:rFonts w:ascii="Times New Roman" w:hAnsi="Times New Roman"/>
          <w:b/>
          <w:sz w:val="24"/>
          <w:szCs w:val="24"/>
        </w:rPr>
        <w:softHyphen/>
        <w:t>ре</w:t>
      </w:r>
      <w:r w:rsidRPr="000C0945">
        <w:rPr>
          <w:rFonts w:ascii="Times New Roman" w:hAnsi="Times New Roman"/>
          <w:b/>
          <w:sz w:val="24"/>
          <w:szCs w:val="24"/>
        </w:rPr>
        <w:softHyphen/>
        <w:t>н</w:t>
      </w:r>
      <w:r w:rsidRPr="000C0945">
        <w:rPr>
          <w:rFonts w:ascii="Times New Roman" w:hAnsi="Times New Roman"/>
          <w:b/>
          <w:sz w:val="24"/>
          <w:szCs w:val="24"/>
        </w:rPr>
        <w:softHyphen/>
        <w:t>ной, тяжелой, глубокой умственной отсталостью (интеллектуальными на</w:t>
      </w:r>
      <w:r w:rsidRPr="000C0945">
        <w:rPr>
          <w:rFonts w:ascii="Times New Roman" w:hAnsi="Times New Roman"/>
          <w:b/>
          <w:sz w:val="24"/>
          <w:szCs w:val="24"/>
        </w:rPr>
        <w:softHyphen/>
        <w:t>ру</w:t>
      </w:r>
      <w:r w:rsidRPr="000C0945">
        <w:rPr>
          <w:rFonts w:ascii="Times New Roman" w:hAnsi="Times New Roman"/>
          <w:b/>
          <w:sz w:val="24"/>
          <w:szCs w:val="24"/>
        </w:rPr>
        <w:softHyphen/>
        <w:t>ше</w:t>
      </w:r>
      <w:r w:rsidRPr="000C0945">
        <w:rPr>
          <w:rFonts w:ascii="Times New Roman" w:hAnsi="Times New Roman"/>
          <w:b/>
          <w:sz w:val="24"/>
          <w:szCs w:val="24"/>
        </w:rPr>
        <w:softHyphen/>
        <w:t>ниями), тяжелыми и множественными нарушениями раз</w:t>
      </w:r>
      <w:r w:rsidRPr="000C0945">
        <w:rPr>
          <w:rFonts w:ascii="Times New Roman" w:hAnsi="Times New Roman"/>
          <w:b/>
          <w:sz w:val="24"/>
          <w:szCs w:val="24"/>
        </w:rPr>
        <w:softHyphen/>
        <w:t>ви</w:t>
      </w:r>
      <w:r w:rsidRPr="000C0945">
        <w:rPr>
          <w:rFonts w:ascii="Times New Roman" w:hAnsi="Times New Roman"/>
          <w:b/>
          <w:sz w:val="24"/>
          <w:szCs w:val="24"/>
        </w:rPr>
        <w:softHyphen/>
        <w:t>тия</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Для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w:t>
      </w:r>
      <w:proofErr w:type="spellStart"/>
      <w:r w:rsidRPr="000C0945">
        <w:rPr>
          <w:rFonts w:ascii="Times New Roman" w:hAnsi="Times New Roman"/>
          <w:sz w:val="24"/>
          <w:szCs w:val="24"/>
        </w:rPr>
        <w:t>аутистического</w:t>
      </w:r>
      <w:proofErr w:type="spellEnd"/>
      <w:r w:rsidRPr="000C0945">
        <w:rPr>
          <w:rFonts w:ascii="Times New Roman" w:hAnsi="Times New Roman"/>
          <w:sz w:val="24"/>
          <w:szCs w:val="24"/>
        </w:rPr>
        <w:t xml:space="preserve">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90592F" w:rsidRPr="000C0945" w:rsidRDefault="0090592F" w:rsidP="0090592F">
      <w:pPr>
        <w:pStyle w:val="a3"/>
        <w:ind w:firstLine="708"/>
        <w:jc w:val="both"/>
        <w:rPr>
          <w:rFonts w:ascii="Times New Roman" w:hAnsi="Times New Roman"/>
          <w:sz w:val="24"/>
          <w:szCs w:val="24"/>
        </w:rPr>
      </w:pPr>
      <w:r w:rsidRPr="00281A00">
        <w:rPr>
          <w:rFonts w:ascii="Times New Roman" w:hAnsi="Times New Roman"/>
          <w:i/>
          <w:sz w:val="24"/>
          <w:szCs w:val="24"/>
        </w:rPr>
        <w:t>Дети с умеренной и тяжелой</w:t>
      </w:r>
      <w:r w:rsidRPr="000C0945">
        <w:rPr>
          <w:rFonts w:ascii="Times New Roman" w:hAnsi="Times New Roman"/>
          <w:sz w:val="24"/>
          <w:szCs w:val="24"/>
        </w:rPr>
        <w:t xml:space="preserve">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0C0945">
        <w:rPr>
          <w:rFonts w:ascii="Times New Roman" w:hAnsi="Times New Roman"/>
          <w:sz w:val="24"/>
          <w:szCs w:val="24"/>
        </w:rPr>
        <w:t>сформированности</w:t>
      </w:r>
      <w:proofErr w:type="spellEnd"/>
      <w:r w:rsidRPr="000C0945">
        <w:rPr>
          <w:rFonts w:ascii="Times New Roman" w:hAnsi="Times New Roman"/>
          <w:sz w:val="24"/>
          <w:szCs w:val="24"/>
        </w:rPr>
        <w:t xml:space="preserve"> той или иной психической функции, практического навыка может быть </w:t>
      </w:r>
      <w:proofErr w:type="gramStart"/>
      <w:r w:rsidRPr="000C0945">
        <w:rPr>
          <w:rFonts w:ascii="Times New Roman" w:hAnsi="Times New Roman"/>
          <w:sz w:val="24"/>
          <w:szCs w:val="24"/>
        </w:rPr>
        <w:t>существенно различен</w:t>
      </w:r>
      <w:proofErr w:type="gramEnd"/>
      <w:r w:rsidRPr="000C0945">
        <w:rPr>
          <w:rFonts w:ascii="Times New Roman" w:hAnsi="Times New Roman"/>
          <w:sz w:val="24"/>
          <w:szCs w:val="24"/>
        </w:rPr>
        <w:t xml:space="preserve">.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w:t>
      </w:r>
      <w:proofErr w:type="spellStart"/>
      <w:r w:rsidRPr="000C0945">
        <w:rPr>
          <w:rFonts w:ascii="Times New Roman" w:hAnsi="Times New Roman"/>
          <w:sz w:val="24"/>
          <w:szCs w:val="24"/>
        </w:rPr>
        <w:t>сформированности</w:t>
      </w:r>
      <w:proofErr w:type="spellEnd"/>
      <w:r w:rsidRPr="000C0945">
        <w:rPr>
          <w:rFonts w:ascii="Times New Roman" w:hAnsi="Times New Roman"/>
          <w:sz w:val="24"/>
          <w:szCs w:val="24"/>
        </w:rPr>
        <w:t xml:space="preserve"> речи выделяются дети с отсутствием речи, со </w:t>
      </w:r>
      <w:proofErr w:type="spellStart"/>
      <w:r w:rsidRPr="000C0945">
        <w:rPr>
          <w:rFonts w:ascii="Times New Roman" w:hAnsi="Times New Roman"/>
          <w:sz w:val="24"/>
          <w:szCs w:val="24"/>
        </w:rPr>
        <w:t>звукокомплексами</w:t>
      </w:r>
      <w:proofErr w:type="spellEnd"/>
      <w:r w:rsidRPr="000C0945">
        <w:rPr>
          <w:rFonts w:ascii="Times New Roman" w:hAnsi="Times New Roman"/>
          <w:sz w:val="24"/>
          <w:szCs w:val="24"/>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0C0945">
        <w:rPr>
          <w:rFonts w:ascii="Times New Roman" w:hAnsi="Times New Roman"/>
          <w:sz w:val="24"/>
          <w:szCs w:val="24"/>
        </w:rPr>
        <w:t>аграмматизмами</w:t>
      </w:r>
      <w:proofErr w:type="spellEnd"/>
      <w:r w:rsidRPr="000C0945">
        <w:rPr>
          <w:rFonts w:ascii="Times New Roman" w:hAnsi="Times New Roman"/>
          <w:sz w:val="24"/>
          <w:szCs w:val="24"/>
        </w:rPr>
        <w:t xml:space="preserve">. Ввиду этого при обучении большей части данной категории детей в школе используются разнообразные средства невербальной коммуникации. Внимание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90592F" w:rsidRPr="000C0945" w:rsidRDefault="0090592F" w:rsidP="0090592F">
      <w:pPr>
        <w:pStyle w:val="a3"/>
        <w:ind w:firstLine="708"/>
        <w:jc w:val="both"/>
        <w:rPr>
          <w:rFonts w:ascii="Times New Roman" w:hAnsi="Times New Roman"/>
          <w:sz w:val="24"/>
          <w:szCs w:val="24"/>
          <w:lang w:eastAsia="ru-RU"/>
        </w:rPr>
      </w:pPr>
      <w:r w:rsidRPr="000C0945">
        <w:rPr>
          <w:rFonts w:ascii="Times New Roman" w:hAnsi="Times New Roman"/>
          <w:sz w:val="24"/>
          <w:szCs w:val="24"/>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0C0945">
        <w:rPr>
          <w:rFonts w:ascii="Times New Roman" w:hAnsi="Times New Roman"/>
          <w:sz w:val="24"/>
          <w:szCs w:val="24"/>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90592F" w:rsidRPr="000C0945" w:rsidRDefault="0090592F" w:rsidP="0090592F">
      <w:pPr>
        <w:pStyle w:val="a3"/>
        <w:ind w:firstLine="708"/>
        <w:jc w:val="both"/>
        <w:rPr>
          <w:rFonts w:ascii="Times New Roman" w:hAnsi="Times New Roman"/>
          <w:sz w:val="24"/>
          <w:szCs w:val="24"/>
          <w:lang w:eastAsia="ru-RU"/>
        </w:rPr>
      </w:pPr>
      <w:proofErr w:type="gramStart"/>
      <w:r w:rsidRPr="000C0945">
        <w:rPr>
          <w:rFonts w:ascii="Times New Roman" w:hAnsi="Times New Roman"/>
          <w:sz w:val="24"/>
          <w:szCs w:val="24"/>
          <w:lang w:eastAsia="ru-RU"/>
        </w:rPr>
        <w:t>Наиболее типичными для данной категории обучающихся являются трудности в овладении навыками, требующи</w:t>
      </w:r>
      <w:r w:rsidRPr="000C0945">
        <w:rPr>
          <w:rFonts w:ascii="Times New Roman" w:hAnsi="Times New Roman"/>
          <w:sz w:val="24"/>
          <w:szCs w:val="24"/>
          <w:lang w:eastAsia="ru-RU"/>
        </w:rPr>
        <w:softHyphen/>
        <w:t xml:space="preserve">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w:t>
      </w:r>
      <w:proofErr w:type="spellStart"/>
      <w:r w:rsidRPr="000C0945">
        <w:rPr>
          <w:rFonts w:ascii="Times New Roman" w:hAnsi="Times New Roman"/>
          <w:sz w:val="24"/>
          <w:szCs w:val="24"/>
          <w:lang w:eastAsia="ru-RU"/>
        </w:rPr>
        <w:t>сформированности</w:t>
      </w:r>
      <w:proofErr w:type="spellEnd"/>
      <w:r w:rsidRPr="000C0945">
        <w:rPr>
          <w:rFonts w:ascii="Times New Roman" w:hAnsi="Times New Roman"/>
          <w:sz w:val="24"/>
          <w:szCs w:val="24"/>
          <w:lang w:eastAsia="ru-RU"/>
        </w:rPr>
        <w:t xml:space="preserve"> навыков </w:t>
      </w:r>
      <w:r w:rsidRPr="000C0945">
        <w:rPr>
          <w:rFonts w:ascii="Times New Roman" w:hAnsi="Times New Roman"/>
          <w:sz w:val="24"/>
          <w:szCs w:val="24"/>
          <w:lang w:eastAsia="ru-RU"/>
        </w:rPr>
        <w:lastRenderedPageBreak/>
        <w:t>самообслуживания может быть различна.</w:t>
      </w:r>
      <w:proofErr w:type="gramEnd"/>
      <w:r w:rsidRPr="000C0945">
        <w:rPr>
          <w:rFonts w:ascii="Times New Roman" w:hAnsi="Times New Roman"/>
          <w:sz w:val="24"/>
          <w:szCs w:val="24"/>
          <w:lang w:eastAsia="ru-RU"/>
        </w:rPr>
        <w:t xml:space="preserve">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90592F" w:rsidRPr="000C0945" w:rsidRDefault="0090592F" w:rsidP="0090592F">
      <w:pPr>
        <w:pStyle w:val="a3"/>
        <w:ind w:firstLine="708"/>
        <w:jc w:val="both"/>
        <w:rPr>
          <w:rFonts w:ascii="Times New Roman" w:hAnsi="Times New Roman"/>
          <w:sz w:val="24"/>
          <w:szCs w:val="24"/>
          <w:lang w:eastAsia="ru-RU"/>
        </w:rPr>
      </w:pPr>
      <w:r w:rsidRPr="000C0945">
        <w:rPr>
          <w:rFonts w:ascii="Times New Roman" w:hAnsi="Times New Roman"/>
          <w:sz w:val="24"/>
          <w:szCs w:val="24"/>
          <w:lang w:eastAsia="ru-RU"/>
        </w:rPr>
        <w:t>Запас знаний и представлений о внешнем мире мал и часто ограничен лишь знанием предметов окружающего быта.</w:t>
      </w:r>
    </w:p>
    <w:p w:rsidR="0090592F" w:rsidRPr="000C0945" w:rsidRDefault="0090592F" w:rsidP="0090592F">
      <w:pPr>
        <w:pStyle w:val="a3"/>
        <w:ind w:firstLine="708"/>
        <w:jc w:val="both"/>
        <w:rPr>
          <w:rFonts w:ascii="Times New Roman" w:hAnsi="Times New Roman"/>
          <w:sz w:val="24"/>
          <w:szCs w:val="24"/>
        </w:rPr>
      </w:pPr>
      <w:r w:rsidRPr="00281A00">
        <w:rPr>
          <w:rFonts w:ascii="Times New Roman" w:hAnsi="Times New Roman"/>
          <w:i/>
          <w:sz w:val="24"/>
          <w:szCs w:val="24"/>
        </w:rPr>
        <w:t>Дети с глубокой умственной отсталостью</w:t>
      </w:r>
      <w:r w:rsidRPr="000C0945">
        <w:rPr>
          <w:rFonts w:ascii="Times New Roman" w:hAnsi="Times New Roman"/>
          <w:sz w:val="24"/>
          <w:szCs w:val="24"/>
        </w:rPr>
        <w:t xml:space="preserve">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sidRPr="00281A00">
        <w:rPr>
          <w:rFonts w:ascii="Times New Roman" w:hAnsi="Times New Roman"/>
          <w:i/>
          <w:sz w:val="24"/>
          <w:szCs w:val="24"/>
        </w:rPr>
        <w:t>тяжелых и множественных нарушениях развития (ТМНР</w:t>
      </w:r>
      <w:r w:rsidRPr="000C0945">
        <w:rPr>
          <w:rFonts w:ascii="Times New Roman" w:hAnsi="Times New Roman"/>
          <w:sz w:val="24"/>
          <w:szCs w:val="24"/>
        </w:rPr>
        <w:t xml:space="preserve">),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w:t>
      </w:r>
      <w:r w:rsidRPr="000C0945">
        <w:rPr>
          <w:rFonts w:ascii="Times New Roman" w:hAnsi="Times New Roman"/>
          <w:sz w:val="24"/>
          <w:szCs w:val="24"/>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90592F" w:rsidRPr="000C0945" w:rsidRDefault="0090592F" w:rsidP="0090592F">
      <w:pPr>
        <w:pStyle w:val="a3"/>
        <w:ind w:firstLine="708"/>
        <w:jc w:val="both"/>
        <w:rPr>
          <w:rFonts w:ascii="Times New Roman" w:hAnsi="Times New Roman"/>
          <w:sz w:val="24"/>
          <w:szCs w:val="24"/>
        </w:rPr>
      </w:pPr>
      <w:proofErr w:type="gramStart"/>
      <w:r w:rsidRPr="000C0945">
        <w:rPr>
          <w:rFonts w:ascii="Times New Roman" w:hAnsi="Times New Roman"/>
          <w:sz w:val="24"/>
          <w:szCs w:val="24"/>
        </w:rPr>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r w:rsidRPr="000C0945">
        <w:rPr>
          <w:rFonts w:ascii="Times New Roman" w:hAnsi="Times New Roman"/>
          <w:sz w:val="24"/>
          <w:szCs w:val="24"/>
        </w:rPr>
        <w:t xml:space="preserve"> Специфика эмоциональной сферы определяется не только ее недоразвитием, но и специфическими проявлениями </w:t>
      </w:r>
      <w:proofErr w:type="spellStart"/>
      <w:r w:rsidRPr="000C0945">
        <w:rPr>
          <w:rFonts w:ascii="Times New Roman" w:hAnsi="Times New Roman"/>
          <w:sz w:val="24"/>
          <w:szCs w:val="24"/>
        </w:rPr>
        <w:t>гипо</w:t>
      </w:r>
      <w:proofErr w:type="spellEnd"/>
      <w:r w:rsidR="005A140A">
        <w:rPr>
          <w:rFonts w:ascii="Times New Roman" w:hAnsi="Times New Roman"/>
          <w:sz w:val="24"/>
          <w:szCs w:val="24"/>
        </w:rPr>
        <w:t xml:space="preserve"> </w:t>
      </w:r>
      <w:r w:rsidRPr="000C0945">
        <w:rPr>
          <w:rFonts w:ascii="Times New Roman" w:hAnsi="Times New Roman"/>
          <w:sz w:val="24"/>
          <w:szCs w:val="24"/>
        </w:rPr>
        <w:t>-</w:t>
      </w:r>
      <w:r w:rsidR="005A140A">
        <w:rPr>
          <w:rFonts w:ascii="Times New Roman" w:hAnsi="Times New Roman"/>
          <w:sz w:val="24"/>
          <w:szCs w:val="24"/>
        </w:rPr>
        <w:t xml:space="preserve"> </w:t>
      </w:r>
      <w:r w:rsidRPr="000C0945">
        <w:rPr>
          <w:rFonts w:ascii="Times New Roman" w:hAnsi="Times New Roman"/>
          <w:sz w:val="24"/>
          <w:szCs w:val="24"/>
        </w:rPr>
        <w:t>(</w:t>
      </w:r>
      <w:proofErr w:type="spellStart"/>
      <w:r w:rsidRPr="000C0945">
        <w:rPr>
          <w:rFonts w:ascii="Times New Roman" w:hAnsi="Times New Roman"/>
          <w:bCs/>
          <w:color w:val="292929"/>
          <w:sz w:val="24"/>
          <w:szCs w:val="24"/>
          <w:shd w:val="clear" w:color="auto" w:fill="FFFFFF"/>
          <w:lang w:eastAsia="ru-RU"/>
        </w:rPr>
        <w:t>гипосензитивность</w:t>
      </w:r>
      <w:proofErr w:type="spellEnd"/>
      <w:r w:rsidRPr="000C0945">
        <w:rPr>
          <w:rFonts w:ascii="Times New Roman" w:hAnsi="Times New Roman"/>
          <w:color w:val="292929"/>
          <w:sz w:val="24"/>
          <w:szCs w:val="24"/>
          <w:shd w:val="clear" w:color="auto" w:fill="FFFFFF"/>
          <w:lang w:eastAsia="ru-RU"/>
        </w:rPr>
        <w:t> – признак депрессии</w:t>
      </w:r>
      <w:r w:rsidRPr="000C0945">
        <w:rPr>
          <w:rFonts w:ascii="Times New Roman" w:hAnsi="Times New Roman"/>
          <w:sz w:val="24"/>
          <w:szCs w:val="24"/>
        </w:rPr>
        <w:t>)</w:t>
      </w:r>
      <w:r w:rsidR="005A140A">
        <w:rPr>
          <w:rFonts w:ascii="Times New Roman" w:hAnsi="Times New Roman"/>
          <w:sz w:val="24"/>
          <w:szCs w:val="24"/>
        </w:rPr>
        <w:t xml:space="preserve"> </w:t>
      </w:r>
      <w:r w:rsidRPr="000C0945">
        <w:rPr>
          <w:rFonts w:ascii="Times New Roman" w:hAnsi="Times New Roman"/>
          <w:sz w:val="24"/>
          <w:szCs w:val="24"/>
        </w:rPr>
        <w:t xml:space="preserve">и </w:t>
      </w:r>
      <w:proofErr w:type="spellStart"/>
      <w:r w:rsidRPr="000C0945">
        <w:rPr>
          <w:rFonts w:ascii="Times New Roman" w:hAnsi="Times New Roman"/>
          <w:sz w:val="24"/>
          <w:szCs w:val="24"/>
        </w:rPr>
        <w:t>гиперсензитивности</w:t>
      </w:r>
      <w:proofErr w:type="spellEnd"/>
      <w:r w:rsidRPr="000C0945">
        <w:rPr>
          <w:rFonts w:ascii="Times New Roman" w:hAnsi="Times New Roman"/>
          <w:sz w:val="24"/>
          <w:szCs w:val="24"/>
        </w:rPr>
        <w:t xml:space="preserve"> (повышенная чувствительность).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sidR="005A140A">
        <w:rPr>
          <w:rFonts w:ascii="Times New Roman" w:hAnsi="Times New Roman"/>
          <w:sz w:val="24"/>
          <w:szCs w:val="24"/>
        </w:rPr>
        <w:t xml:space="preserve"> </w:t>
      </w:r>
      <w:r w:rsidRPr="000C0945">
        <w:rPr>
          <w:rFonts w:ascii="Times New Roman" w:hAnsi="Times New Roman"/>
          <w:sz w:val="24"/>
          <w:szCs w:val="24"/>
        </w:rPr>
        <w:t>-</w:t>
      </w:r>
      <w:r w:rsidR="005A140A">
        <w:rPr>
          <w:rFonts w:ascii="Times New Roman" w:hAnsi="Times New Roman"/>
          <w:sz w:val="24"/>
          <w:szCs w:val="24"/>
        </w:rPr>
        <w:t xml:space="preserve"> </w:t>
      </w:r>
      <w:proofErr w:type="spellStart"/>
      <w:r w:rsidRPr="000C0945">
        <w:rPr>
          <w:rFonts w:ascii="Times New Roman" w:hAnsi="Times New Roman"/>
          <w:sz w:val="24"/>
          <w:szCs w:val="24"/>
        </w:rPr>
        <w:t>потребностных</w:t>
      </w:r>
      <w:proofErr w:type="spellEnd"/>
      <w:r w:rsidRPr="000C0945">
        <w:rPr>
          <w:rFonts w:ascii="Times New Roman" w:hAnsi="Times New Roman"/>
          <w:sz w:val="24"/>
          <w:szCs w:val="24"/>
        </w:rPr>
        <w:t xml:space="preserve"> оснований и, как правило, носит кратковременный, неустойчивый характер. </w:t>
      </w:r>
    </w:p>
    <w:p w:rsidR="0090592F" w:rsidRPr="000C0945" w:rsidRDefault="0090592F" w:rsidP="0090592F">
      <w:pPr>
        <w:pStyle w:val="a3"/>
        <w:tabs>
          <w:tab w:val="left" w:pos="3975"/>
        </w:tabs>
        <w:jc w:val="center"/>
        <w:rPr>
          <w:rFonts w:ascii="Times New Roman" w:hAnsi="Times New Roman"/>
          <w:b/>
          <w:spacing w:val="2"/>
          <w:sz w:val="24"/>
          <w:szCs w:val="24"/>
        </w:rPr>
      </w:pPr>
      <w:r w:rsidRPr="000C0945">
        <w:rPr>
          <w:rFonts w:ascii="Times New Roman" w:hAnsi="Times New Roman"/>
          <w:b/>
          <w:spacing w:val="2"/>
          <w:sz w:val="24"/>
          <w:szCs w:val="24"/>
        </w:rPr>
        <w:t xml:space="preserve"> Особые образовательные потребности </w:t>
      </w:r>
      <w:proofErr w:type="gramStart"/>
      <w:r w:rsidRPr="000C0945">
        <w:rPr>
          <w:rFonts w:ascii="Times New Roman" w:hAnsi="Times New Roman"/>
          <w:b/>
          <w:spacing w:val="2"/>
          <w:sz w:val="24"/>
          <w:szCs w:val="24"/>
        </w:rPr>
        <w:t>обучающихся</w:t>
      </w:r>
      <w:proofErr w:type="gramEnd"/>
    </w:p>
    <w:p w:rsidR="0090592F" w:rsidRPr="000C0945" w:rsidRDefault="0090592F" w:rsidP="0090592F">
      <w:pPr>
        <w:pStyle w:val="a3"/>
        <w:tabs>
          <w:tab w:val="left" w:pos="3975"/>
        </w:tabs>
        <w:jc w:val="center"/>
        <w:rPr>
          <w:rFonts w:ascii="Times New Roman" w:hAnsi="Times New Roman"/>
          <w:sz w:val="24"/>
          <w:szCs w:val="24"/>
        </w:rPr>
      </w:pPr>
      <w:r w:rsidRPr="000C0945">
        <w:rPr>
          <w:rFonts w:ascii="Times New Roman" w:hAnsi="Times New Roman"/>
          <w:b/>
          <w:sz w:val="24"/>
          <w:szCs w:val="24"/>
        </w:rPr>
        <w:t>с уме</w:t>
      </w:r>
      <w:r w:rsidRPr="000C0945">
        <w:rPr>
          <w:rFonts w:ascii="Times New Roman" w:hAnsi="Times New Roman"/>
          <w:b/>
          <w:sz w:val="24"/>
          <w:szCs w:val="24"/>
        </w:rPr>
        <w:softHyphen/>
        <w:t>ре</w:t>
      </w:r>
      <w:r w:rsidRPr="000C0945">
        <w:rPr>
          <w:rFonts w:ascii="Times New Roman" w:hAnsi="Times New Roman"/>
          <w:b/>
          <w:sz w:val="24"/>
          <w:szCs w:val="24"/>
        </w:rPr>
        <w:softHyphen/>
        <w:t>н</w:t>
      </w:r>
      <w:r w:rsidRPr="000C0945">
        <w:rPr>
          <w:rFonts w:ascii="Times New Roman" w:hAnsi="Times New Roman"/>
          <w:b/>
          <w:sz w:val="24"/>
          <w:szCs w:val="24"/>
        </w:rPr>
        <w:softHyphen/>
        <w:t>ной, тяжелой, глубокой умственной отсталостью (интеллектуальными на</w:t>
      </w:r>
      <w:r w:rsidRPr="000C0945">
        <w:rPr>
          <w:rFonts w:ascii="Times New Roman" w:hAnsi="Times New Roman"/>
          <w:b/>
          <w:sz w:val="24"/>
          <w:szCs w:val="24"/>
        </w:rPr>
        <w:softHyphen/>
        <w:t>ру</w:t>
      </w:r>
      <w:r w:rsidRPr="000C0945">
        <w:rPr>
          <w:rFonts w:ascii="Times New Roman" w:hAnsi="Times New Roman"/>
          <w:b/>
          <w:sz w:val="24"/>
          <w:szCs w:val="24"/>
        </w:rPr>
        <w:softHyphen/>
        <w:t>ше</w:t>
      </w:r>
      <w:r w:rsidRPr="000C0945">
        <w:rPr>
          <w:rFonts w:ascii="Times New Roman" w:hAnsi="Times New Roman"/>
          <w:b/>
          <w:sz w:val="24"/>
          <w:szCs w:val="24"/>
        </w:rPr>
        <w:softHyphen/>
        <w:t>ниями), тяжелыми и множественными нарушениями раз</w:t>
      </w:r>
      <w:r w:rsidRPr="000C0945">
        <w:rPr>
          <w:rFonts w:ascii="Times New Roman" w:hAnsi="Times New Roman"/>
          <w:b/>
          <w:sz w:val="24"/>
          <w:szCs w:val="24"/>
        </w:rPr>
        <w:softHyphen/>
        <w:t>ви</w:t>
      </w:r>
      <w:r w:rsidRPr="000C0945">
        <w:rPr>
          <w:rFonts w:ascii="Times New Roman" w:hAnsi="Times New Roman"/>
          <w:b/>
          <w:sz w:val="24"/>
          <w:szCs w:val="24"/>
        </w:rPr>
        <w:softHyphen/>
        <w:t>тия</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w:t>
      </w:r>
      <w:proofErr w:type="gramStart"/>
      <w:r w:rsidRPr="000C0945">
        <w:rPr>
          <w:rFonts w:ascii="Times New Roman" w:hAnsi="Times New Roman"/>
          <w:sz w:val="24"/>
          <w:szCs w:val="24"/>
        </w:rPr>
        <w:t xml:space="preserve">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w:t>
      </w:r>
      <w:proofErr w:type="spellStart"/>
      <w:r w:rsidRPr="000C0945">
        <w:rPr>
          <w:rFonts w:ascii="Times New Roman" w:hAnsi="Times New Roman"/>
          <w:sz w:val="24"/>
          <w:szCs w:val="24"/>
        </w:rPr>
        <w:t>аутистического</w:t>
      </w:r>
      <w:proofErr w:type="spellEnd"/>
      <w:r w:rsidRPr="000C0945">
        <w:rPr>
          <w:rFonts w:ascii="Times New Roman" w:hAnsi="Times New Roman"/>
          <w:sz w:val="24"/>
          <w:szCs w:val="24"/>
        </w:rPr>
        <w:t xml:space="preserve"> спектра и эмоционально-волевой сферы или другими нарушениями, различное сочетание которых определяет особые образовательные потребности детей.</w:t>
      </w:r>
      <w:proofErr w:type="gramEnd"/>
      <w:r w:rsidRPr="000C0945">
        <w:rPr>
          <w:rFonts w:ascii="Times New Roman" w:hAnsi="Times New Roman"/>
          <w:sz w:val="24"/>
          <w:szCs w:val="24"/>
        </w:rPr>
        <w:t xml:space="preserve"> Наиболее характерные особенности обучающихся позволяют выделить, с точки зрения их потребности в </w:t>
      </w:r>
      <w:r w:rsidRPr="000C0945">
        <w:rPr>
          <w:rFonts w:ascii="Times New Roman" w:hAnsi="Times New Roman"/>
          <w:sz w:val="24"/>
          <w:szCs w:val="24"/>
        </w:rPr>
        <w:lastRenderedPageBreak/>
        <w:t xml:space="preserve">специальных условиях, три условные группы, каждая из которых включает детей с умеренной, тяжелой, глубокой умственной отсталостью, с ТМНР. </w:t>
      </w:r>
    </w:p>
    <w:p w:rsidR="0090592F" w:rsidRPr="000C0945" w:rsidRDefault="0090592F" w:rsidP="0090592F">
      <w:pPr>
        <w:pStyle w:val="a3"/>
        <w:ind w:firstLine="708"/>
        <w:jc w:val="both"/>
        <w:rPr>
          <w:rFonts w:ascii="Times New Roman" w:hAnsi="Times New Roman"/>
          <w:sz w:val="24"/>
          <w:szCs w:val="24"/>
        </w:rPr>
      </w:pPr>
      <w:proofErr w:type="gramStart"/>
      <w:r w:rsidRPr="000C0945">
        <w:rPr>
          <w:rFonts w:ascii="Times New Roman" w:hAnsi="Times New Roman"/>
          <w:sz w:val="24"/>
          <w:szCs w:val="24"/>
          <w:u w:val="single"/>
        </w:rPr>
        <w:t xml:space="preserve">Часть детей, отнесенных к категории обучающихся с ТМНР, </w:t>
      </w:r>
      <w:r w:rsidRPr="000C0945">
        <w:rPr>
          <w:rFonts w:ascii="Times New Roman" w:hAnsi="Times New Roman"/>
          <w:sz w:val="24"/>
          <w:szCs w:val="24"/>
        </w:rPr>
        <w:t xml:space="preserve">имеет тяжёлые нарушения неврологического генеза – сложные формы ДЦП (спастический </w:t>
      </w:r>
      <w:proofErr w:type="spellStart"/>
      <w:r w:rsidRPr="000C0945">
        <w:rPr>
          <w:rFonts w:ascii="Times New Roman" w:hAnsi="Times New Roman"/>
          <w:sz w:val="24"/>
          <w:szCs w:val="24"/>
        </w:rPr>
        <w:t>тетрапарез</w:t>
      </w:r>
      <w:proofErr w:type="spellEnd"/>
      <w:r w:rsidRPr="000C0945">
        <w:rPr>
          <w:rFonts w:ascii="Times New Roman" w:hAnsi="Times New Roman"/>
          <w:sz w:val="24"/>
          <w:szCs w:val="24"/>
        </w:rPr>
        <w:t>,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w:t>
      </w:r>
      <w:proofErr w:type="gramEnd"/>
      <w:r w:rsidR="005A140A">
        <w:rPr>
          <w:rFonts w:ascii="Times New Roman" w:hAnsi="Times New Roman"/>
          <w:sz w:val="24"/>
          <w:szCs w:val="24"/>
        </w:rPr>
        <w:t xml:space="preserve"> </w:t>
      </w:r>
      <w:proofErr w:type="spellStart"/>
      <w:r w:rsidRPr="000C0945">
        <w:rPr>
          <w:rFonts w:ascii="Times New Roman" w:hAnsi="Times New Roman"/>
          <w:sz w:val="24"/>
          <w:szCs w:val="24"/>
        </w:rPr>
        <w:t>Спастичность</w:t>
      </w:r>
      <w:proofErr w:type="spellEnd"/>
      <w:r w:rsidRPr="000C0945">
        <w:rPr>
          <w:rFonts w:ascii="Times New Roman" w:hAnsi="Times New Roman"/>
          <w:sz w:val="24"/>
          <w:szCs w:val="24"/>
        </w:rPr>
        <w:t xml:space="preserve"> конечностей часто </w:t>
      </w:r>
      <w:proofErr w:type="gramStart"/>
      <w:r w:rsidRPr="000C0945">
        <w:rPr>
          <w:rFonts w:ascii="Times New Roman" w:hAnsi="Times New Roman"/>
          <w:sz w:val="24"/>
          <w:szCs w:val="24"/>
        </w:rPr>
        <w:t>осложнена</w:t>
      </w:r>
      <w:proofErr w:type="gramEnd"/>
      <w:r w:rsidRPr="000C0945">
        <w:rPr>
          <w:rFonts w:ascii="Times New Roman" w:hAnsi="Times New Roman"/>
          <w:sz w:val="24"/>
          <w:szCs w:val="24"/>
        </w:rPr>
        <w:t xml:space="preserve"> гиперкинезами. Процесс общения затруднен из-за органического поражения речевого аппарата и невозможности овладения средствами речи. </w:t>
      </w:r>
    </w:p>
    <w:p w:rsidR="0090592F" w:rsidRPr="000C0945" w:rsidRDefault="0090592F" w:rsidP="0090592F">
      <w:pPr>
        <w:pStyle w:val="a3"/>
        <w:ind w:firstLine="708"/>
        <w:jc w:val="both"/>
        <w:rPr>
          <w:rFonts w:ascii="Times New Roman" w:hAnsi="Times New Roman"/>
          <w:iCs/>
          <w:sz w:val="24"/>
          <w:szCs w:val="24"/>
        </w:rPr>
      </w:pPr>
      <w:r w:rsidRPr="000C0945">
        <w:rPr>
          <w:rFonts w:ascii="Times New Roman" w:hAnsi="Times New Roman"/>
          <w:sz w:val="24"/>
          <w:szCs w:val="24"/>
        </w:rPr>
        <w:t>Вместе с тем, интеллектуальное развитие таких детей может быть различно по степени умственной отсталости и колеблетс</w:t>
      </w:r>
      <w:proofErr w:type="gramStart"/>
      <w:r w:rsidRPr="000C0945">
        <w:rPr>
          <w:rFonts w:ascii="Times New Roman" w:hAnsi="Times New Roman"/>
          <w:sz w:val="24"/>
          <w:szCs w:val="24"/>
        </w:rPr>
        <w:t>я(</w:t>
      </w:r>
      <w:proofErr w:type="gramEnd"/>
      <w:r w:rsidRPr="000C0945">
        <w:rPr>
          <w:rFonts w:ascii="Times New Roman" w:hAnsi="Times New Roman"/>
          <w:sz w:val="24"/>
          <w:szCs w:val="24"/>
        </w:rPr>
        <w:t xml:space="preserve">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0C0945">
        <w:rPr>
          <w:rFonts w:ascii="Times New Roman" w:hAnsi="Times New Roman"/>
          <w:iCs/>
          <w:sz w:val="24"/>
          <w:szCs w:val="24"/>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w:t>
      </w:r>
      <w:r w:rsidRPr="000C0945">
        <w:rPr>
          <w:rFonts w:ascii="Times New Roman" w:hAnsi="Times New Roman"/>
          <w:sz w:val="24"/>
          <w:szCs w:val="24"/>
        </w:rPr>
        <w:t>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0C0945">
        <w:rPr>
          <w:rFonts w:ascii="Times New Roman" w:hAnsi="Times New Roman"/>
          <w:iCs/>
          <w:sz w:val="24"/>
          <w:szCs w:val="24"/>
        </w:rPr>
        <w:t xml:space="preserve">. </w:t>
      </w:r>
    </w:p>
    <w:p w:rsidR="0090592F" w:rsidRPr="000C0945" w:rsidRDefault="0090592F" w:rsidP="0090592F">
      <w:pPr>
        <w:pStyle w:val="a3"/>
        <w:ind w:firstLine="708"/>
        <w:jc w:val="both"/>
        <w:rPr>
          <w:rFonts w:ascii="Times New Roman" w:hAnsi="Times New Roman"/>
          <w:sz w:val="24"/>
          <w:szCs w:val="24"/>
        </w:rPr>
      </w:pPr>
      <w:r w:rsidRPr="00281A00">
        <w:rPr>
          <w:rFonts w:ascii="Times New Roman" w:hAnsi="Times New Roman"/>
          <w:iCs/>
          <w:sz w:val="24"/>
          <w:szCs w:val="24"/>
        </w:rPr>
        <w:t xml:space="preserve">Особенности развития другой группы </w:t>
      </w:r>
      <w:r w:rsidRPr="00281A00">
        <w:rPr>
          <w:rFonts w:ascii="Times New Roman" w:hAnsi="Times New Roman"/>
          <w:sz w:val="24"/>
          <w:szCs w:val="24"/>
        </w:rPr>
        <w:t>обучающихся</w:t>
      </w:r>
      <w:r w:rsidRPr="000C0945">
        <w:rPr>
          <w:rFonts w:ascii="Times New Roman" w:hAnsi="Times New Roman"/>
          <w:sz w:val="24"/>
          <w:szCs w:val="24"/>
        </w:rPr>
        <w:t xml:space="preserve"> обусловлены выраженными нарушениями поведения (чаще как следствие </w:t>
      </w:r>
      <w:proofErr w:type="spellStart"/>
      <w:r w:rsidRPr="000C0945">
        <w:rPr>
          <w:rFonts w:ascii="Times New Roman" w:hAnsi="Times New Roman"/>
          <w:sz w:val="24"/>
          <w:szCs w:val="24"/>
        </w:rPr>
        <w:t>аутистических</w:t>
      </w:r>
      <w:proofErr w:type="spellEnd"/>
      <w:r w:rsidRPr="000C0945">
        <w:rPr>
          <w:rFonts w:ascii="Times New Roman" w:hAnsi="Times New Roman"/>
          <w:sz w:val="24"/>
          <w:szCs w:val="24"/>
        </w:rPr>
        <w:t xml:space="preserve"> расстройств). </w:t>
      </w:r>
      <w:r w:rsidRPr="000C0945">
        <w:rPr>
          <w:rFonts w:ascii="Times New Roman" w:hAnsi="Times New Roman"/>
          <w:iCs/>
          <w:sz w:val="24"/>
          <w:szCs w:val="24"/>
        </w:rPr>
        <w:t xml:space="preserve">Они проявляются в расторможенности, «полевом», нередко агрессивном поведении, стереотипиях, </w:t>
      </w:r>
      <w:r w:rsidRPr="000C0945">
        <w:rPr>
          <w:rFonts w:ascii="Times New Roman" w:hAnsi="Times New Roman"/>
          <w:sz w:val="24"/>
          <w:szCs w:val="24"/>
        </w:rPr>
        <w:t xml:space="preserve">трудностях коммуникации и социального взаимодействия. </w:t>
      </w:r>
      <w:proofErr w:type="spellStart"/>
      <w:r w:rsidRPr="000C0945">
        <w:rPr>
          <w:rFonts w:ascii="Times New Roman" w:hAnsi="Times New Roman"/>
          <w:sz w:val="24"/>
          <w:szCs w:val="24"/>
        </w:rPr>
        <w:t>Аутистические</w:t>
      </w:r>
      <w:proofErr w:type="spellEnd"/>
      <w:r w:rsidRPr="000C0945">
        <w:rPr>
          <w:rFonts w:ascii="Times New Roman" w:hAnsi="Times New Roman"/>
          <w:sz w:val="24"/>
          <w:szCs w:val="24"/>
        </w:rPr>
        <w:t xml:space="preserve"> проявления затрудняют установление подлинной тяжести интеллектуального недоразвития, так как контакт с окружающими </w:t>
      </w:r>
      <w:proofErr w:type="gramStart"/>
      <w:r w:rsidRPr="000C0945">
        <w:rPr>
          <w:rFonts w:ascii="Times New Roman" w:hAnsi="Times New Roman"/>
          <w:sz w:val="24"/>
          <w:szCs w:val="24"/>
        </w:rPr>
        <w:t>отсутствует</w:t>
      </w:r>
      <w:proofErr w:type="gramEnd"/>
      <w:r w:rsidRPr="000C0945">
        <w:rPr>
          <w:rFonts w:ascii="Times New Roman" w:hAnsi="Times New Roman"/>
          <w:sz w:val="24"/>
          <w:szCs w:val="24"/>
        </w:rPr>
        <w:t xml:space="preserve">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sidRPr="000C0945">
        <w:rPr>
          <w:rFonts w:ascii="Times New Roman" w:hAnsi="Times New Roman"/>
          <w:sz w:val="24"/>
          <w:szCs w:val="24"/>
        </w:rPr>
        <w:t>самоагрессию</w:t>
      </w:r>
      <w:proofErr w:type="spellEnd"/>
      <w:r w:rsidRPr="000C0945">
        <w:rPr>
          <w:rFonts w:ascii="Times New Roman" w:hAnsi="Times New Roman"/>
          <w:sz w:val="24"/>
          <w:szCs w:val="24"/>
        </w:rP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w:t>
      </w:r>
      <w:proofErr w:type="spellStart"/>
      <w:r w:rsidRPr="000C0945">
        <w:rPr>
          <w:rFonts w:ascii="Times New Roman" w:hAnsi="Times New Roman"/>
          <w:sz w:val="24"/>
          <w:szCs w:val="24"/>
        </w:rPr>
        <w:t>аутистическими</w:t>
      </w:r>
      <w:proofErr w:type="spellEnd"/>
      <w:r w:rsidRPr="000C0945">
        <w:rPr>
          <w:rFonts w:ascii="Times New Roman" w:hAnsi="Times New Roman"/>
          <w:sz w:val="24"/>
          <w:szCs w:val="24"/>
        </w:rPr>
        <w:t xml:space="preserve">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90592F" w:rsidRPr="000C0945" w:rsidRDefault="0090592F" w:rsidP="0090592F">
      <w:pPr>
        <w:pStyle w:val="a3"/>
        <w:ind w:firstLine="708"/>
        <w:jc w:val="both"/>
        <w:rPr>
          <w:rFonts w:ascii="Times New Roman" w:hAnsi="Times New Roman"/>
          <w:sz w:val="24"/>
          <w:szCs w:val="24"/>
        </w:rPr>
      </w:pPr>
      <w:r w:rsidRPr="00281A00">
        <w:rPr>
          <w:rFonts w:ascii="Times New Roman" w:hAnsi="Times New Roman"/>
          <w:sz w:val="24"/>
          <w:szCs w:val="24"/>
        </w:rPr>
        <w:t>У третьей группы детей</w:t>
      </w:r>
      <w:r w:rsidRPr="000C0945">
        <w:rPr>
          <w:rFonts w:ascii="Times New Roman" w:hAnsi="Times New Roman"/>
          <w:sz w:val="24"/>
          <w:szCs w:val="24"/>
        </w:rPr>
        <w:t xml:space="preserve"> отсутствуют выраженные нарушения движений и моторики, они могут передвигаться самостоятельно. </w:t>
      </w:r>
      <w:proofErr w:type="gramStart"/>
      <w:r w:rsidRPr="000C0945">
        <w:rPr>
          <w:rFonts w:ascii="Times New Roman" w:hAnsi="Times New Roman"/>
          <w:sz w:val="24"/>
          <w:szCs w:val="24"/>
        </w:rPr>
        <w:t>Моторная</w:t>
      </w:r>
      <w:proofErr w:type="gramEnd"/>
      <w:r w:rsidR="005A140A">
        <w:rPr>
          <w:rFonts w:ascii="Times New Roman" w:hAnsi="Times New Roman"/>
          <w:sz w:val="24"/>
          <w:szCs w:val="24"/>
        </w:rPr>
        <w:t xml:space="preserve"> </w:t>
      </w:r>
      <w:proofErr w:type="spellStart"/>
      <w:r w:rsidRPr="000C0945">
        <w:rPr>
          <w:rFonts w:ascii="Times New Roman" w:hAnsi="Times New Roman"/>
          <w:sz w:val="24"/>
          <w:szCs w:val="24"/>
        </w:rPr>
        <w:t>дефицитарность</w:t>
      </w:r>
      <w:proofErr w:type="spellEnd"/>
      <w:r w:rsidRPr="000C0945">
        <w:rPr>
          <w:rFonts w:ascii="Times New Roman" w:hAnsi="Times New Roman"/>
          <w:sz w:val="24"/>
          <w:szCs w:val="24"/>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w:t>
      </w:r>
      <w:proofErr w:type="gramStart"/>
      <w:r w:rsidRPr="000C0945">
        <w:rPr>
          <w:rFonts w:ascii="Times New Roman" w:hAnsi="Times New Roman"/>
          <w:sz w:val="24"/>
          <w:szCs w:val="24"/>
        </w:rPr>
        <w:t>часть детей данной группы владеет элементарной</w:t>
      </w:r>
      <w:proofErr w:type="gramEnd"/>
      <w:r w:rsidRPr="000C0945">
        <w:rPr>
          <w:rFonts w:ascii="Times New Roman" w:hAnsi="Times New Roman"/>
          <w:sz w:val="24"/>
          <w:szCs w:val="24"/>
        </w:rPr>
        <w:t xml:space="preserve">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w:t>
      </w:r>
      <w:r w:rsidRPr="000C0945">
        <w:rPr>
          <w:rFonts w:ascii="Times New Roman" w:hAnsi="Times New Roman"/>
          <w:sz w:val="24"/>
          <w:szCs w:val="24"/>
        </w:rPr>
        <w:lastRenderedPageBreak/>
        <w:t xml:space="preserve">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w:t>
      </w:r>
      <w:proofErr w:type="gramStart"/>
      <w:r w:rsidRPr="000C0945">
        <w:rPr>
          <w:rFonts w:ascii="Times New Roman" w:hAnsi="Times New Roman"/>
          <w:sz w:val="24"/>
          <w:szCs w:val="24"/>
        </w:rPr>
        <w:t>см</w:t>
      </w:r>
      <w:proofErr w:type="gramEnd"/>
      <w:r w:rsidRPr="000C0945">
        <w:rPr>
          <w:rFonts w:ascii="Times New Roman" w:hAnsi="Times New Roman"/>
          <w:sz w:val="24"/>
          <w:szCs w:val="24"/>
        </w:rPr>
        <w:t xml:space="preserve">.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w:t>
      </w:r>
      <w:proofErr w:type="spellStart"/>
      <w:r w:rsidRPr="000C0945">
        <w:rPr>
          <w:rFonts w:ascii="Times New Roman" w:hAnsi="Times New Roman"/>
          <w:sz w:val="24"/>
          <w:szCs w:val="24"/>
        </w:rPr>
        <w:t>ввидудостаточное</w:t>
      </w:r>
      <w:proofErr w:type="spellEnd"/>
      <w:r w:rsidRPr="000C0945">
        <w:rPr>
          <w:rFonts w:ascii="Times New Roman" w:hAnsi="Times New Roman"/>
          <w:sz w:val="24"/>
          <w:szCs w:val="24"/>
        </w:rPr>
        <w:t xml:space="preserve">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Описание 3 групп обучающихся построено на анализе психолого-педагогических данных, но не предполагает разделение детей в </w:t>
      </w:r>
      <w:r w:rsidR="00281A00" w:rsidRPr="003365C0">
        <w:rPr>
          <w:rFonts w:ascii="Times New Roman" w:hAnsi="Times New Roman"/>
          <w:sz w:val="24"/>
          <w:szCs w:val="24"/>
        </w:rPr>
        <w:t>ГБОУ «</w:t>
      </w:r>
      <w:proofErr w:type="spellStart"/>
      <w:r w:rsidR="00281A00" w:rsidRPr="003365C0">
        <w:rPr>
          <w:rFonts w:ascii="Times New Roman" w:hAnsi="Times New Roman"/>
          <w:sz w:val="24"/>
          <w:szCs w:val="24"/>
        </w:rPr>
        <w:t>Заинская</w:t>
      </w:r>
      <w:proofErr w:type="spellEnd"/>
      <w:r w:rsidR="00281A00" w:rsidRPr="003365C0">
        <w:rPr>
          <w:rFonts w:ascii="Times New Roman" w:hAnsi="Times New Roman"/>
          <w:sz w:val="24"/>
          <w:szCs w:val="24"/>
        </w:rPr>
        <w:t xml:space="preserve"> школа №9</w:t>
      </w:r>
      <w:r w:rsidR="00281A00">
        <w:rPr>
          <w:rFonts w:ascii="Times New Roman" w:hAnsi="Times New Roman"/>
          <w:sz w:val="24"/>
          <w:szCs w:val="24"/>
        </w:rPr>
        <w:t xml:space="preserve">» </w:t>
      </w:r>
      <w:r w:rsidRPr="000C0945">
        <w:rPr>
          <w:rFonts w:ascii="Times New Roman" w:hAnsi="Times New Roman"/>
          <w:sz w:val="24"/>
          <w:szCs w:val="24"/>
        </w:rPr>
        <w:t xml:space="preserve">на группы/классы по представленным выше характеристикам. </w:t>
      </w:r>
      <w:proofErr w:type="gramStart"/>
      <w:r w:rsidRPr="000C0945">
        <w:rPr>
          <w:rFonts w:ascii="Times New Roman" w:hAnsi="Times New Roman"/>
          <w:sz w:val="24"/>
          <w:szCs w:val="24"/>
        </w:rPr>
        <w:t>Состав обучающихся в классе смешанный, включает представителей разных типологических групп.</w:t>
      </w:r>
      <w:proofErr w:type="gramEnd"/>
      <w:r w:rsidRPr="000C0945">
        <w:rPr>
          <w:rFonts w:ascii="Times New Roman" w:hAnsi="Times New Roman"/>
          <w:sz w:val="24"/>
          <w:szCs w:val="24"/>
        </w:rPr>
        <w:t xml:space="preserve"> Смешанное  комплектование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создает условия, где дети учатся подражать и помогать друг другу, при этом особенно важно рационально распределить учебные, воспитательные, сопровождающие функции персонала.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Наполняемость класса/группы обучающихся по 2 варианту АООП  до пяти человек. </w:t>
      </w:r>
      <w:proofErr w:type="gramStart"/>
      <w:r w:rsidRPr="000C0945">
        <w:rPr>
          <w:rFonts w:ascii="Times New Roman" w:hAnsi="Times New Roman"/>
          <w:sz w:val="24"/>
          <w:szCs w:val="24"/>
        </w:rPr>
        <w:t>Комплектование классов по варианту 2 следующее: до 2-х обучающихся из первой группы; 1 обучающийся из второй группы, 2 или 3 обучающихся из третьей группы.</w:t>
      </w:r>
      <w:proofErr w:type="gramEnd"/>
      <w:r w:rsidRPr="000C0945">
        <w:rPr>
          <w:rFonts w:ascii="Times New Roman" w:hAnsi="Times New Roman"/>
          <w:sz w:val="24"/>
          <w:szCs w:val="24"/>
        </w:rPr>
        <w:t xml:space="preserve"> Возможно, также, объединение двух классов, но в этом случае увеличивается количество персонала (не менее 4-х педагогов на 10 обучающихся).  </w:t>
      </w:r>
    </w:p>
    <w:p w:rsidR="0090592F" w:rsidRPr="00281A00" w:rsidRDefault="0090592F" w:rsidP="0090592F">
      <w:pPr>
        <w:pStyle w:val="a3"/>
        <w:ind w:firstLine="708"/>
        <w:jc w:val="both"/>
        <w:rPr>
          <w:rFonts w:ascii="Times New Roman" w:hAnsi="Times New Roman"/>
          <w:bCs/>
          <w:sz w:val="24"/>
          <w:szCs w:val="24"/>
        </w:rPr>
      </w:pPr>
      <w:r w:rsidRPr="000C0945">
        <w:rPr>
          <w:rFonts w:ascii="Times New Roman" w:hAnsi="Times New Roman"/>
          <w:b/>
          <w:bCs/>
          <w:i/>
          <w:caps/>
          <w:sz w:val="24"/>
          <w:szCs w:val="24"/>
        </w:rPr>
        <w:t>П</w:t>
      </w:r>
      <w:r w:rsidRPr="000C0945">
        <w:rPr>
          <w:rFonts w:ascii="Times New Roman" w:hAnsi="Times New Roman"/>
          <w:b/>
          <w:bCs/>
          <w:i/>
          <w:sz w:val="24"/>
          <w:szCs w:val="24"/>
        </w:rPr>
        <w:t>од особыми образовательными потребностями</w:t>
      </w:r>
      <w:r w:rsidRPr="000C0945">
        <w:rPr>
          <w:rFonts w:ascii="Times New Roman" w:hAnsi="Times New Roman"/>
          <w:bCs/>
          <w:sz w:val="24"/>
          <w:szCs w:val="24"/>
        </w:rPr>
        <w:t xml:space="preserve">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w:t>
      </w:r>
      <w:r w:rsidRPr="000C0945">
        <w:rPr>
          <w:rFonts w:ascii="Times New Roman" w:hAnsi="Times New Roman"/>
          <w:bCs/>
          <w:caps/>
          <w:sz w:val="24"/>
          <w:szCs w:val="24"/>
        </w:rPr>
        <w:t xml:space="preserve">. </w:t>
      </w:r>
      <w:r w:rsidRPr="00281A00">
        <w:rPr>
          <w:rFonts w:ascii="Times New Roman" w:hAnsi="Times New Roman"/>
          <w:bCs/>
          <w:caps/>
          <w:sz w:val="24"/>
          <w:szCs w:val="24"/>
        </w:rPr>
        <w:t>У</w:t>
      </w:r>
      <w:r w:rsidRPr="00281A00">
        <w:rPr>
          <w:rFonts w:ascii="Times New Roman" w:hAnsi="Times New Roman"/>
          <w:bCs/>
          <w:sz w:val="24"/>
          <w:szCs w:val="24"/>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281A00">
        <w:rPr>
          <w:rFonts w:ascii="Times New Roman" w:hAnsi="Times New Roman"/>
          <w:bCs/>
          <w:caps/>
          <w:sz w:val="24"/>
          <w:szCs w:val="24"/>
        </w:rPr>
        <w:t xml:space="preserve">. </w:t>
      </w:r>
    </w:p>
    <w:p w:rsidR="0090592F" w:rsidRPr="000C0945" w:rsidRDefault="0090592F" w:rsidP="0090592F">
      <w:pPr>
        <w:pStyle w:val="a3"/>
        <w:ind w:firstLine="708"/>
        <w:jc w:val="both"/>
        <w:rPr>
          <w:rFonts w:ascii="Times New Roman" w:hAnsi="Times New Roman"/>
          <w:caps/>
          <w:sz w:val="24"/>
          <w:szCs w:val="24"/>
          <w:shd w:val="clear" w:color="auto" w:fill="FFFFFF"/>
        </w:rPr>
      </w:pPr>
      <w:r w:rsidRPr="000C0945">
        <w:rPr>
          <w:rFonts w:ascii="Times New Roman" w:hAnsi="Times New Roman"/>
          <w:caps/>
          <w:sz w:val="24"/>
          <w:szCs w:val="24"/>
          <w:shd w:val="clear" w:color="auto" w:fill="FFFFFF"/>
        </w:rPr>
        <w:t>С</w:t>
      </w:r>
      <w:r w:rsidRPr="000C0945">
        <w:rPr>
          <w:rFonts w:ascii="Times New Roman" w:hAnsi="Times New Roman"/>
          <w:sz w:val="24"/>
          <w:szCs w:val="24"/>
          <w:shd w:val="clear" w:color="auto" w:fill="FFFFFF"/>
        </w:rPr>
        <w:t xml:space="preserve">овременные научные представления позволяют выделить общие </w:t>
      </w:r>
      <w:r w:rsidRPr="00281A00">
        <w:rPr>
          <w:rFonts w:ascii="Times New Roman" w:hAnsi="Times New Roman"/>
          <w:b/>
          <w:i/>
          <w:sz w:val="24"/>
          <w:szCs w:val="24"/>
          <w:shd w:val="clear" w:color="auto" w:fill="FFFFFF"/>
        </w:rPr>
        <w:t xml:space="preserve">«аспекты реализации особых образовательных потребностей» </w:t>
      </w:r>
      <w:r w:rsidRPr="000C0945">
        <w:rPr>
          <w:rFonts w:ascii="Times New Roman" w:hAnsi="Times New Roman"/>
          <w:sz w:val="24"/>
          <w:szCs w:val="24"/>
          <w:shd w:val="clear" w:color="auto" w:fill="FFFFFF"/>
        </w:rPr>
        <w:t xml:space="preserve">разных категорий детей с нарушениями психофизического развития </w:t>
      </w:r>
      <w:r w:rsidRPr="000C0945">
        <w:rPr>
          <w:rFonts w:ascii="Times New Roman" w:hAnsi="Times New Roman"/>
          <w:caps/>
          <w:sz w:val="24"/>
          <w:szCs w:val="24"/>
          <w:shd w:val="clear" w:color="auto" w:fill="FFFFFF"/>
        </w:rPr>
        <w:t>(</w:t>
      </w:r>
      <w:r w:rsidRPr="000C0945">
        <w:rPr>
          <w:rFonts w:ascii="Times New Roman" w:hAnsi="Times New Roman"/>
          <w:sz w:val="24"/>
          <w:szCs w:val="24"/>
        </w:rPr>
        <w:t xml:space="preserve">Гончарова Е.Л., </w:t>
      </w:r>
      <w:proofErr w:type="spellStart"/>
      <w:r w:rsidRPr="000C0945">
        <w:rPr>
          <w:rFonts w:ascii="Times New Roman" w:hAnsi="Times New Roman"/>
          <w:sz w:val="24"/>
          <w:szCs w:val="24"/>
        </w:rPr>
        <w:t>КукушкинаО.И</w:t>
      </w:r>
      <w:proofErr w:type="spellEnd"/>
      <w:r w:rsidRPr="000C0945">
        <w:rPr>
          <w:rFonts w:ascii="Times New Roman" w:hAnsi="Times New Roman"/>
          <w:sz w:val="24"/>
          <w:szCs w:val="24"/>
        </w:rPr>
        <w:t>.</w:t>
      </w:r>
      <w:r w:rsidRPr="000C0945">
        <w:rPr>
          <w:rFonts w:ascii="Times New Roman" w:hAnsi="Times New Roman"/>
          <w:caps/>
          <w:sz w:val="24"/>
          <w:szCs w:val="24"/>
          <w:shd w:val="clear" w:color="auto" w:fill="FFFFFF"/>
        </w:rPr>
        <w:t>). К</w:t>
      </w:r>
      <w:r w:rsidRPr="000C0945">
        <w:rPr>
          <w:rFonts w:ascii="Times New Roman" w:hAnsi="Times New Roman"/>
          <w:sz w:val="24"/>
          <w:szCs w:val="24"/>
          <w:shd w:val="clear" w:color="auto" w:fill="FFFFFF"/>
        </w:rPr>
        <w:t xml:space="preserve"> ним относятся: </w:t>
      </w:r>
      <w:r w:rsidRPr="00281A00">
        <w:rPr>
          <w:rFonts w:ascii="Times New Roman" w:hAnsi="Times New Roman"/>
          <w:sz w:val="24"/>
          <w:szCs w:val="24"/>
          <w:shd w:val="clear" w:color="auto" w:fill="FFFFFF"/>
        </w:rPr>
        <w:t>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sidRPr="00281A00">
        <w:rPr>
          <w:rFonts w:ascii="Times New Roman" w:hAnsi="Times New Roman"/>
          <w:caps/>
          <w:sz w:val="24"/>
          <w:szCs w:val="24"/>
          <w:shd w:val="clear" w:color="auto" w:fill="FFFFFF"/>
        </w:rPr>
        <w:t>.</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bCs/>
          <w:i/>
          <w:sz w:val="24"/>
          <w:szCs w:val="24"/>
        </w:rPr>
        <w:t>Время начала образования</w:t>
      </w:r>
      <w:r w:rsidRPr="000C0945">
        <w:rPr>
          <w:rFonts w:ascii="Times New Roman" w:hAnsi="Times New Roman"/>
          <w:bCs/>
          <w:sz w:val="24"/>
          <w:szCs w:val="24"/>
        </w:rPr>
        <w:t>. Предполагается учет п</w:t>
      </w:r>
      <w:r w:rsidRPr="000C0945">
        <w:rPr>
          <w:rFonts w:ascii="Times New Roman" w:hAnsi="Times New Roman"/>
          <w:sz w:val="24"/>
          <w:szCs w:val="24"/>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bCs/>
          <w:i/>
          <w:sz w:val="24"/>
          <w:szCs w:val="24"/>
        </w:rPr>
        <w:t>Содержание образования</w:t>
      </w:r>
      <w:r w:rsidRPr="000C0945">
        <w:rPr>
          <w:rFonts w:ascii="Times New Roman" w:hAnsi="Times New Roman"/>
          <w:sz w:val="24"/>
          <w:szCs w:val="24"/>
        </w:rPr>
        <w:t xml:space="preserve">. Учитывается потребность во введении специальных учебных предметов и коррекционных курсов, которых нет в содержании образования </w:t>
      </w:r>
      <w:r w:rsidRPr="000C0945">
        <w:rPr>
          <w:rFonts w:ascii="Times New Roman" w:hAnsi="Times New Roman"/>
          <w:sz w:val="24"/>
          <w:szCs w:val="24"/>
        </w:rPr>
        <w:lastRenderedPageBreak/>
        <w:t>обычно развивающегося ребенка. (Например, предметы</w:t>
      </w:r>
      <w:proofErr w:type="gramStart"/>
      <w:r w:rsidRPr="000C0945">
        <w:rPr>
          <w:rFonts w:ascii="Times New Roman" w:hAnsi="Times New Roman"/>
          <w:sz w:val="24"/>
          <w:szCs w:val="24"/>
        </w:rPr>
        <w:t>:«</w:t>
      </w:r>
      <w:proofErr w:type="gramEnd"/>
      <w:r w:rsidRPr="000C0945">
        <w:rPr>
          <w:rFonts w:ascii="Times New Roman" w:hAnsi="Times New Roman"/>
          <w:sz w:val="24"/>
          <w:szCs w:val="24"/>
        </w:rPr>
        <w:t>Речь и альтернативная коммуникация», «Человек»; курсы по альтернативной коммуникации, сенсорному развитию, формированию предметных действий и др.)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bCs/>
          <w:i/>
          <w:sz w:val="24"/>
          <w:szCs w:val="24"/>
        </w:rPr>
        <w:t xml:space="preserve">Создание специальных методов и средств обучения. </w:t>
      </w:r>
      <w:proofErr w:type="gramStart"/>
      <w:r w:rsidRPr="000C0945">
        <w:rPr>
          <w:rFonts w:ascii="Times New Roman" w:hAnsi="Times New Roman"/>
          <w:bCs/>
          <w:sz w:val="24"/>
          <w:szCs w:val="24"/>
        </w:rPr>
        <w:t>О</w:t>
      </w:r>
      <w:r w:rsidRPr="000C0945">
        <w:rPr>
          <w:rFonts w:ascii="Times New Roman" w:hAnsi="Times New Roman"/>
          <w:sz w:val="24"/>
          <w:szCs w:val="24"/>
        </w:rPr>
        <w:t>беспечивается потребность в построении</w:t>
      </w:r>
      <w:proofErr w:type="gramEnd"/>
      <w:r w:rsidRPr="000C0945">
        <w:rPr>
          <w:rFonts w:ascii="Times New Roman" w:hAnsi="Times New Roman"/>
          <w:sz w:val="24"/>
          <w:szCs w:val="24"/>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bCs/>
          <w:i/>
          <w:sz w:val="24"/>
          <w:szCs w:val="24"/>
        </w:rPr>
        <w:t>Особая организация обучения</w:t>
      </w:r>
      <w:r w:rsidRPr="000C0945">
        <w:rPr>
          <w:rFonts w:ascii="Times New Roman" w:hAnsi="Times New Roman"/>
          <w:sz w:val="24"/>
          <w:szCs w:val="24"/>
        </w:rPr>
        <w:t xml:space="preserve">.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w:t>
      </w:r>
      <w:proofErr w:type="spellStart"/>
      <w:r w:rsidRPr="000C0945">
        <w:rPr>
          <w:rFonts w:ascii="Times New Roman" w:hAnsi="Times New Roman"/>
          <w:sz w:val="24"/>
          <w:szCs w:val="24"/>
        </w:rPr>
        <w:t>аутистического</w:t>
      </w:r>
      <w:proofErr w:type="spellEnd"/>
      <w:r w:rsidRPr="000C0945">
        <w:rPr>
          <w:rFonts w:ascii="Times New Roman" w:hAnsi="Times New Roman"/>
          <w:sz w:val="24"/>
          <w:szCs w:val="24"/>
        </w:rPr>
        <w:t xml:space="preserve">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bCs/>
          <w:i/>
          <w:sz w:val="24"/>
          <w:szCs w:val="24"/>
        </w:rPr>
        <w:t>Определение границ образовательного пространства</w:t>
      </w:r>
      <w:r w:rsidRPr="000C0945">
        <w:rPr>
          <w:rFonts w:ascii="Times New Roman" w:hAnsi="Times New Roman"/>
          <w:sz w:val="24"/>
          <w:szCs w:val="24"/>
        </w:rPr>
        <w:t xml:space="preserve"> п</w:t>
      </w:r>
      <w:r w:rsidRPr="000C0945">
        <w:rPr>
          <w:rFonts w:ascii="Times New Roman" w:hAnsi="Times New Roman"/>
          <w:bCs/>
          <w:sz w:val="24"/>
          <w:szCs w:val="24"/>
        </w:rPr>
        <w:t>редполагает учет п</w:t>
      </w:r>
      <w:r w:rsidRPr="000C0945">
        <w:rPr>
          <w:rFonts w:ascii="Times New Roman" w:hAnsi="Times New Roman"/>
          <w:sz w:val="24"/>
          <w:szCs w:val="24"/>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90592F" w:rsidRPr="000C0945" w:rsidRDefault="0090592F" w:rsidP="0090592F">
      <w:pPr>
        <w:pStyle w:val="a3"/>
        <w:ind w:firstLine="708"/>
        <w:jc w:val="both"/>
        <w:rPr>
          <w:rFonts w:ascii="Times New Roman" w:hAnsi="Times New Roman"/>
          <w:sz w:val="24"/>
          <w:szCs w:val="24"/>
          <w:u w:val="single"/>
        </w:rPr>
      </w:pPr>
      <w:r w:rsidRPr="000C0945">
        <w:rPr>
          <w:rFonts w:ascii="Times New Roman" w:hAnsi="Times New Roman"/>
          <w:bCs/>
          <w:i/>
          <w:sz w:val="24"/>
          <w:szCs w:val="24"/>
        </w:rPr>
        <w:t>Продолжительность образования</w:t>
      </w:r>
      <w:r w:rsidRPr="000C0945">
        <w:rPr>
          <w:rFonts w:ascii="Times New Roman" w:hAnsi="Times New Roman"/>
          <w:sz w:val="24"/>
          <w:szCs w:val="24"/>
        </w:rPr>
        <w:t xml:space="preserve">. Руководствуясь принципом нормализации жизни, общее образование детей с </w:t>
      </w:r>
      <w:r w:rsidRPr="000C0945">
        <w:rPr>
          <w:rFonts w:ascii="Times New Roman" w:hAnsi="Times New Roman"/>
          <w:bCs/>
          <w:sz w:val="24"/>
          <w:szCs w:val="24"/>
        </w:rPr>
        <w:t xml:space="preserve">умеренной, тяжелой, глубокой умственной отсталостью, с </w:t>
      </w:r>
      <w:r w:rsidRPr="000C0945">
        <w:rPr>
          <w:rFonts w:ascii="Times New Roman" w:hAnsi="Times New Roman"/>
          <w:sz w:val="24"/>
          <w:szCs w:val="24"/>
        </w:rPr>
        <w:t xml:space="preserve">ТМНР по АООП (вариант 2) в </w:t>
      </w:r>
      <w:r w:rsidR="00281A00" w:rsidRPr="003365C0">
        <w:rPr>
          <w:rFonts w:ascii="Times New Roman" w:hAnsi="Times New Roman"/>
          <w:sz w:val="24"/>
          <w:szCs w:val="24"/>
        </w:rPr>
        <w:t>ГБОУ «</w:t>
      </w:r>
      <w:proofErr w:type="spellStart"/>
      <w:r w:rsidR="00281A00" w:rsidRPr="003365C0">
        <w:rPr>
          <w:rFonts w:ascii="Times New Roman" w:hAnsi="Times New Roman"/>
          <w:sz w:val="24"/>
          <w:szCs w:val="24"/>
        </w:rPr>
        <w:t>Заинская</w:t>
      </w:r>
      <w:proofErr w:type="spellEnd"/>
      <w:r w:rsidR="00281A00" w:rsidRPr="003365C0">
        <w:rPr>
          <w:rFonts w:ascii="Times New Roman" w:hAnsi="Times New Roman"/>
          <w:sz w:val="24"/>
          <w:szCs w:val="24"/>
        </w:rPr>
        <w:t xml:space="preserve"> школа №9</w:t>
      </w:r>
      <w:r w:rsidR="00281A00">
        <w:rPr>
          <w:rFonts w:ascii="Times New Roman" w:hAnsi="Times New Roman"/>
          <w:sz w:val="24"/>
          <w:szCs w:val="24"/>
        </w:rPr>
        <w:t xml:space="preserve">» </w:t>
      </w:r>
      <w:r w:rsidRPr="000C0945">
        <w:rPr>
          <w:rFonts w:ascii="Times New Roman" w:hAnsi="Times New Roman"/>
          <w:sz w:val="24"/>
          <w:szCs w:val="24"/>
        </w:rPr>
        <w:t xml:space="preserve">происходит в течение </w:t>
      </w:r>
      <w:r w:rsidR="00281A00">
        <w:rPr>
          <w:rFonts w:ascii="Times New Roman" w:hAnsi="Times New Roman"/>
          <w:sz w:val="24"/>
          <w:szCs w:val="24"/>
        </w:rPr>
        <w:t>9</w:t>
      </w:r>
      <w:r w:rsidRPr="000C0945">
        <w:rPr>
          <w:rFonts w:ascii="Times New Roman" w:hAnsi="Times New Roman"/>
          <w:sz w:val="24"/>
          <w:szCs w:val="24"/>
        </w:rPr>
        <w:t xml:space="preserve"> лет. Процесс образования может происходить как в классах с 1по </w:t>
      </w:r>
      <w:r w:rsidR="00281A00">
        <w:rPr>
          <w:rFonts w:ascii="Times New Roman" w:hAnsi="Times New Roman"/>
          <w:sz w:val="24"/>
          <w:szCs w:val="24"/>
        </w:rPr>
        <w:t>9</w:t>
      </w:r>
      <w:r w:rsidRPr="000C0945">
        <w:rPr>
          <w:rFonts w:ascii="Times New Roman" w:hAnsi="Times New Roman"/>
          <w:sz w:val="24"/>
          <w:szCs w:val="24"/>
        </w:rPr>
        <w:t xml:space="preserve"> (по одному году обучения в каждом), так и в </w:t>
      </w:r>
      <w:proofErr w:type="spellStart"/>
      <w:r w:rsidRPr="000C0945">
        <w:rPr>
          <w:rFonts w:ascii="Times New Roman" w:hAnsi="Times New Roman"/>
          <w:sz w:val="24"/>
          <w:szCs w:val="24"/>
        </w:rPr>
        <w:t>близковозрастных</w:t>
      </w:r>
      <w:proofErr w:type="spellEnd"/>
      <w:r w:rsidRPr="000C0945">
        <w:rPr>
          <w:rFonts w:ascii="Times New Roman" w:hAnsi="Times New Roman"/>
          <w:sz w:val="24"/>
          <w:szCs w:val="24"/>
        </w:rPr>
        <w:t xml:space="preserve"> классах по возрастающим ступеням обучения. Основанием для </w:t>
      </w:r>
      <w:proofErr w:type="gramStart"/>
      <w:r w:rsidRPr="000C0945">
        <w:rPr>
          <w:rFonts w:ascii="Times New Roman" w:hAnsi="Times New Roman"/>
          <w:sz w:val="24"/>
          <w:szCs w:val="24"/>
        </w:rPr>
        <w:t>перевода</w:t>
      </w:r>
      <w:proofErr w:type="gramEnd"/>
      <w:r w:rsidRPr="000C0945">
        <w:rPr>
          <w:rFonts w:ascii="Times New Roman" w:hAnsi="Times New Roman"/>
          <w:sz w:val="24"/>
          <w:szCs w:val="24"/>
        </w:rPr>
        <w:t xml:space="preserve"> обучающегося из класса в класс является его возраст.</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bCs/>
          <w:i/>
          <w:sz w:val="24"/>
          <w:szCs w:val="24"/>
        </w:rPr>
        <w:t>Определение круга лиц</w:t>
      </w:r>
      <w:r w:rsidRPr="000C0945">
        <w:rPr>
          <w:rFonts w:ascii="Times New Roman" w:hAnsi="Times New Roman"/>
          <w:i/>
          <w:sz w:val="24"/>
          <w:szCs w:val="24"/>
        </w:rPr>
        <w:t>, участвующих в образовании и их взаимодействие</w:t>
      </w:r>
      <w:r w:rsidRPr="000C0945">
        <w:rPr>
          <w:rFonts w:ascii="Times New Roman" w:hAnsi="Times New Roman"/>
          <w:sz w:val="24"/>
          <w:szCs w:val="24"/>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школы  и в семье. </w:t>
      </w:r>
    </w:p>
    <w:p w:rsidR="0090592F" w:rsidRPr="000C0945" w:rsidRDefault="0090592F" w:rsidP="0090592F">
      <w:pPr>
        <w:pStyle w:val="a3"/>
        <w:jc w:val="center"/>
        <w:rPr>
          <w:rFonts w:ascii="Times New Roman" w:hAnsi="Times New Roman"/>
          <w:b/>
          <w:spacing w:val="2"/>
          <w:sz w:val="24"/>
          <w:szCs w:val="24"/>
        </w:rPr>
      </w:pPr>
      <w:r w:rsidRPr="000C0945">
        <w:rPr>
          <w:rFonts w:ascii="Times New Roman" w:hAnsi="Times New Roman"/>
          <w:b/>
          <w:spacing w:val="2"/>
          <w:sz w:val="24"/>
          <w:szCs w:val="24"/>
        </w:rPr>
        <w:t xml:space="preserve">Принципы и подходы к формированию </w:t>
      </w:r>
      <w:proofErr w:type="gramStart"/>
      <w:r w:rsidRPr="000C0945">
        <w:rPr>
          <w:rFonts w:ascii="Times New Roman" w:hAnsi="Times New Roman"/>
          <w:b/>
          <w:spacing w:val="2"/>
          <w:sz w:val="24"/>
          <w:szCs w:val="24"/>
        </w:rPr>
        <w:t>адаптированной</w:t>
      </w:r>
      <w:proofErr w:type="gramEnd"/>
    </w:p>
    <w:p w:rsidR="0090592F" w:rsidRPr="000C0945" w:rsidRDefault="0090592F" w:rsidP="0090592F">
      <w:pPr>
        <w:pStyle w:val="a3"/>
        <w:jc w:val="center"/>
        <w:rPr>
          <w:rFonts w:ascii="Times New Roman" w:hAnsi="Times New Roman"/>
          <w:b/>
          <w:spacing w:val="2"/>
          <w:sz w:val="24"/>
          <w:szCs w:val="24"/>
        </w:rPr>
      </w:pPr>
      <w:r w:rsidRPr="000C0945">
        <w:rPr>
          <w:rFonts w:ascii="Times New Roman" w:hAnsi="Times New Roman"/>
          <w:b/>
          <w:spacing w:val="2"/>
          <w:sz w:val="24"/>
          <w:szCs w:val="24"/>
        </w:rPr>
        <w:t>ос</w:t>
      </w:r>
      <w:r w:rsidRPr="000C0945">
        <w:rPr>
          <w:rFonts w:ascii="Times New Roman" w:hAnsi="Times New Roman"/>
          <w:b/>
          <w:spacing w:val="2"/>
          <w:sz w:val="24"/>
          <w:szCs w:val="24"/>
        </w:rPr>
        <w:softHyphen/>
        <w:t>нов</w:t>
      </w:r>
      <w:r w:rsidRPr="000C0945">
        <w:rPr>
          <w:rFonts w:ascii="Times New Roman" w:hAnsi="Times New Roman"/>
          <w:b/>
          <w:spacing w:val="2"/>
          <w:sz w:val="24"/>
          <w:szCs w:val="24"/>
        </w:rPr>
        <w:softHyphen/>
        <w:t>ной общеоб</w:t>
      </w:r>
      <w:r w:rsidRPr="000C0945">
        <w:rPr>
          <w:rFonts w:ascii="Times New Roman" w:hAnsi="Times New Roman"/>
          <w:b/>
          <w:spacing w:val="2"/>
          <w:sz w:val="24"/>
          <w:szCs w:val="24"/>
        </w:rPr>
        <w:softHyphen/>
        <w:t>разовательной программы и специальной</w:t>
      </w:r>
    </w:p>
    <w:p w:rsidR="0090592F" w:rsidRPr="000C0945" w:rsidRDefault="0090592F" w:rsidP="0090592F">
      <w:pPr>
        <w:pStyle w:val="a3"/>
        <w:jc w:val="center"/>
        <w:rPr>
          <w:rFonts w:ascii="Times New Roman" w:hAnsi="Times New Roman"/>
          <w:b/>
          <w:spacing w:val="2"/>
          <w:sz w:val="24"/>
          <w:szCs w:val="24"/>
        </w:rPr>
      </w:pPr>
      <w:r w:rsidRPr="000C0945">
        <w:rPr>
          <w:rFonts w:ascii="Times New Roman" w:hAnsi="Times New Roman"/>
          <w:b/>
          <w:spacing w:val="2"/>
          <w:sz w:val="24"/>
          <w:szCs w:val="24"/>
        </w:rPr>
        <w:t>ин</w:t>
      </w:r>
      <w:r w:rsidRPr="000C0945">
        <w:rPr>
          <w:rFonts w:ascii="Times New Roman" w:hAnsi="Times New Roman"/>
          <w:b/>
          <w:spacing w:val="2"/>
          <w:sz w:val="24"/>
          <w:szCs w:val="24"/>
        </w:rPr>
        <w:softHyphen/>
        <w:t>ди</w:t>
      </w:r>
      <w:r w:rsidRPr="000C0945">
        <w:rPr>
          <w:rFonts w:ascii="Times New Roman" w:hAnsi="Times New Roman"/>
          <w:b/>
          <w:spacing w:val="2"/>
          <w:sz w:val="24"/>
          <w:szCs w:val="24"/>
        </w:rPr>
        <w:softHyphen/>
        <w:t>ви</w:t>
      </w:r>
      <w:r w:rsidRPr="000C0945">
        <w:rPr>
          <w:rFonts w:ascii="Times New Roman" w:hAnsi="Times New Roman"/>
          <w:b/>
          <w:spacing w:val="2"/>
          <w:sz w:val="24"/>
          <w:szCs w:val="24"/>
        </w:rPr>
        <w:softHyphen/>
        <w:t>ду</w:t>
      </w:r>
      <w:r w:rsidRPr="000C0945">
        <w:rPr>
          <w:rFonts w:ascii="Times New Roman" w:hAnsi="Times New Roman"/>
          <w:b/>
          <w:spacing w:val="2"/>
          <w:sz w:val="24"/>
          <w:szCs w:val="24"/>
        </w:rPr>
        <w:softHyphen/>
        <w:t>аль</w:t>
      </w:r>
      <w:r w:rsidRPr="000C0945">
        <w:rPr>
          <w:rFonts w:ascii="Times New Roman" w:hAnsi="Times New Roman"/>
          <w:b/>
          <w:spacing w:val="2"/>
          <w:sz w:val="24"/>
          <w:szCs w:val="24"/>
        </w:rPr>
        <w:softHyphen/>
        <w:t>ной программы развития.</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Из-за системных нарушений развития обучающихся </w:t>
      </w:r>
      <w:r w:rsidRPr="000C0945">
        <w:rPr>
          <w:rFonts w:ascii="Times New Roman" w:hAnsi="Times New Roman"/>
          <w:bCs/>
          <w:sz w:val="24"/>
          <w:szCs w:val="24"/>
        </w:rPr>
        <w:t xml:space="preserve">с умеренной, тяжелой, глубокой умственной отсталостью и с ТМНР для данной категории детей </w:t>
      </w:r>
      <w:r w:rsidRPr="000C0945">
        <w:rPr>
          <w:rFonts w:ascii="Times New Roman" w:hAnsi="Times New Roman"/>
          <w:sz w:val="24"/>
          <w:szCs w:val="24"/>
        </w:rPr>
        <w:t xml:space="preserve">показан </w:t>
      </w:r>
      <w:r w:rsidRPr="000C0945">
        <w:rPr>
          <w:rFonts w:ascii="Times New Roman" w:hAnsi="Times New Roman"/>
          <w:i/>
          <w:sz w:val="24"/>
          <w:szCs w:val="24"/>
        </w:rPr>
        <w:t xml:space="preserve">индивидуальный уровень итогового результата общего образования. </w:t>
      </w:r>
      <w:r w:rsidRPr="000C0945">
        <w:rPr>
          <w:rFonts w:ascii="Times New Roman" w:hAnsi="Times New Roman"/>
          <w:sz w:val="24"/>
          <w:szCs w:val="24"/>
        </w:rP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w:t>
      </w:r>
      <w:r w:rsidRPr="000C0945">
        <w:rPr>
          <w:rFonts w:ascii="Times New Roman" w:hAnsi="Times New Roman"/>
          <w:sz w:val="24"/>
          <w:szCs w:val="24"/>
        </w:rPr>
        <w:lastRenderedPageBreak/>
        <w:t xml:space="preserve">методы обучения и воспитания определяются индивидуальными возможностями и особыми образовательными потребностями ребенка.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Итоговые</w:t>
      </w:r>
      <w:r w:rsidRPr="000C0945">
        <w:rPr>
          <w:rFonts w:ascii="Times New Roman" w:hAnsi="Times New Roman"/>
          <w:bCs/>
          <w:sz w:val="24"/>
          <w:szCs w:val="24"/>
        </w:rPr>
        <w:t xml:space="preserve"> достижения обучающихся с умеренной, тяжелой, глубокой умственной отсталостью, с ТМНР (вариант 2) </w:t>
      </w:r>
      <w:r w:rsidRPr="000C0945">
        <w:rPr>
          <w:rFonts w:ascii="Times New Roman" w:hAnsi="Times New Roman"/>
          <w:sz w:val="24"/>
          <w:szCs w:val="24"/>
        </w:rPr>
        <w:t xml:space="preserve">принципиально отличаются от требований к итоговым достижениям детей с легкой умственной отсталостью (вариант 1). Они определяются </w:t>
      </w:r>
      <w:r w:rsidRPr="000C0945">
        <w:rPr>
          <w:rFonts w:ascii="Times New Roman" w:hAnsi="Times New Roman"/>
          <w:b/>
          <w:sz w:val="24"/>
          <w:szCs w:val="24"/>
        </w:rPr>
        <w:t>индивидуальными</w:t>
      </w:r>
      <w:r w:rsidRPr="000C0945">
        <w:rPr>
          <w:rFonts w:ascii="Times New Roman" w:hAnsi="Times New Roman"/>
          <w:sz w:val="24"/>
          <w:szCs w:val="24"/>
        </w:rPr>
        <w:t xml:space="preserve"> возможностями ребенка и тем, что его образование нацелено </w:t>
      </w:r>
      <w:r w:rsidRPr="000C0945">
        <w:rPr>
          <w:rFonts w:ascii="Times New Roman" w:hAnsi="Times New Roman"/>
          <w:sz w:val="24"/>
          <w:szCs w:val="24"/>
          <w:u w:val="single"/>
        </w:rPr>
        <w:t xml:space="preserve">на </w:t>
      </w:r>
      <w:r w:rsidRPr="00281A00">
        <w:rPr>
          <w:rFonts w:ascii="Times New Roman" w:hAnsi="Times New Roman"/>
          <w:i/>
          <w:sz w:val="24"/>
          <w:szCs w:val="24"/>
        </w:rPr>
        <w:t>максимальное развитие жизненной компетенции.</w:t>
      </w:r>
      <w:r w:rsidRPr="000C0945">
        <w:rPr>
          <w:rFonts w:ascii="Times New Roman" w:hAnsi="Times New Roman"/>
          <w:sz w:val="24"/>
          <w:szCs w:val="24"/>
        </w:rPr>
        <w:t xml:space="preserve"> Овладение знаниями, умениями и навыками в различных образовательных областях («академический» компонент) </w:t>
      </w:r>
      <w:r w:rsidRPr="00281A00">
        <w:rPr>
          <w:rFonts w:ascii="Times New Roman" w:hAnsi="Times New Roman"/>
          <w:sz w:val="24"/>
          <w:szCs w:val="24"/>
        </w:rPr>
        <w:t xml:space="preserve">регламентируется рамками полезных и необходимых </w:t>
      </w:r>
      <w:r w:rsidRPr="00281A00">
        <w:rPr>
          <w:rFonts w:ascii="Times New Roman" w:hAnsi="Times New Roman"/>
          <w:i/>
          <w:sz w:val="24"/>
          <w:szCs w:val="24"/>
        </w:rPr>
        <w:t xml:space="preserve">инструментов </w:t>
      </w:r>
      <w:r w:rsidRPr="00281A00">
        <w:rPr>
          <w:rFonts w:ascii="Times New Roman" w:hAnsi="Times New Roman"/>
          <w:sz w:val="24"/>
          <w:szCs w:val="24"/>
        </w:rPr>
        <w:t>для решения задач повседневной жизни.</w:t>
      </w:r>
      <w:r w:rsidRPr="000C0945">
        <w:rPr>
          <w:rFonts w:ascii="Times New Roman" w:hAnsi="Times New Roman"/>
          <w:sz w:val="24"/>
          <w:szCs w:val="24"/>
        </w:rPr>
        <w:t xml:space="preserve">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Итогом образования человека </w:t>
      </w:r>
      <w:r w:rsidRPr="000C0945">
        <w:rPr>
          <w:rFonts w:ascii="Times New Roman" w:hAnsi="Times New Roman"/>
          <w:bCs/>
          <w:sz w:val="24"/>
          <w:szCs w:val="24"/>
        </w:rPr>
        <w:t xml:space="preserve">с умственной отсталостью, </w:t>
      </w:r>
      <w:r w:rsidRPr="000C0945">
        <w:rPr>
          <w:rFonts w:ascii="Times New Roman" w:hAnsi="Times New Roman"/>
          <w:sz w:val="24"/>
          <w:szCs w:val="24"/>
        </w:rPr>
        <w:t xml:space="preserve">с ТМНР является </w:t>
      </w:r>
      <w:r w:rsidRPr="000C0945">
        <w:rPr>
          <w:rFonts w:ascii="Times New Roman" w:hAnsi="Times New Roman"/>
          <w:b/>
          <w:sz w:val="24"/>
          <w:szCs w:val="24"/>
        </w:rPr>
        <w:t>нормализация</w:t>
      </w:r>
      <w:r w:rsidRPr="000C0945">
        <w:rPr>
          <w:rFonts w:ascii="Times New Roman" w:hAnsi="Times New Roman"/>
          <w:sz w:val="24"/>
          <w:szCs w:val="24"/>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Для удовлетворения особых образовательных потребностей детей </w:t>
      </w:r>
      <w:r w:rsidRPr="000C0945">
        <w:rPr>
          <w:rFonts w:ascii="Times New Roman" w:hAnsi="Times New Roman"/>
          <w:bCs/>
          <w:sz w:val="24"/>
          <w:szCs w:val="24"/>
        </w:rPr>
        <w:t xml:space="preserve">с умеренной, тяжелой, глубокой умственной отсталостью, </w:t>
      </w:r>
      <w:r w:rsidRPr="000C0945">
        <w:rPr>
          <w:rFonts w:ascii="Times New Roman" w:hAnsi="Times New Roman"/>
          <w:sz w:val="24"/>
          <w:szCs w:val="24"/>
        </w:rPr>
        <w:t xml:space="preserve">с ТМНР  разрабатывается </w:t>
      </w:r>
      <w:r w:rsidRPr="000C0945">
        <w:rPr>
          <w:rFonts w:ascii="Times New Roman" w:hAnsi="Times New Roman"/>
          <w:b/>
          <w:sz w:val="24"/>
          <w:szCs w:val="24"/>
        </w:rPr>
        <w:t>специальная индивидуальная программа развития</w:t>
      </w:r>
      <w:r w:rsidRPr="000C0945">
        <w:rPr>
          <w:rFonts w:ascii="Times New Roman" w:hAnsi="Times New Roman"/>
          <w:sz w:val="24"/>
          <w:szCs w:val="24"/>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Специальная индивидуальная программа развития (СИПР) разрабатывается на основе </w:t>
      </w:r>
      <w:r w:rsidRPr="000C0945">
        <w:rPr>
          <w:rFonts w:ascii="Times New Roman" w:hAnsi="Times New Roman"/>
          <w:spacing w:val="2"/>
          <w:sz w:val="24"/>
          <w:szCs w:val="24"/>
          <w:lang w:eastAsia="ru-RU"/>
        </w:rPr>
        <w:t xml:space="preserve">АООП </w:t>
      </w:r>
      <w:r w:rsidRPr="000C0945">
        <w:rPr>
          <w:rFonts w:ascii="Times New Roman" w:hAnsi="Times New Roman"/>
          <w:sz w:val="24"/>
          <w:szCs w:val="24"/>
        </w:rPr>
        <w:t xml:space="preserve">(вариант 2) и нацелена на образование детей </w:t>
      </w:r>
      <w:r w:rsidRPr="000C0945">
        <w:rPr>
          <w:rFonts w:ascii="Times New Roman" w:hAnsi="Times New Roman"/>
          <w:bCs/>
          <w:sz w:val="24"/>
          <w:szCs w:val="24"/>
        </w:rPr>
        <w:t xml:space="preserve">с умеренной, тяжелой, глубокой умственной отсталостью, </w:t>
      </w:r>
      <w:r w:rsidRPr="000C0945">
        <w:rPr>
          <w:rFonts w:ascii="Times New Roman" w:hAnsi="Times New Roman"/>
          <w:sz w:val="24"/>
          <w:szCs w:val="24"/>
        </w:rPr>
        <w:t>с ТМНР с учетом их индивидуальных образовательных потребностей. СИПР составляется на ограниченный период времени (</w:t>
      </w:r>
      <w:r w:rsidRPr="000C0945">
        <w:rPr>
          <w:rFonts w:ascii="Times New Roman" w:hAnsi="Times New Roman"/>
          <w:sz w:val="24"/>
          <w:szCs w:val="24"/>
          <w:u w:val="single"/>
        </w:rPr>
        <w:t>один год</w:t>
      </w:r>
      <w:r w:rsidRPr="000C0945">
        <w:rPr>
          <w:rFonts w:ascii="Times New Roman" w:hAnsi="Times New Roman"/>
          <w:sz w:val="24"/>
          <w:szCs w:val="24"/>
        </w:rPr>
        <w:t xml:space="preserve">). В ее разработке принимают участие все специалисты, работающие с ребенком </w:t>
      </w:r>
      <w:proofErr w:type="spellStart"/>
      <w:r w:rsidRPr="000C0945">
        <w:rPr>
          <w:rFonts w:ascii="Times New Roman" w:hAnsi="Times New Roman"/>
          <w:sz w:val="24"/>
          <w:szCs w:val="24"/>
        </w:rPr>
        <w:t>в</w:t>
      </w:r>
      <w:r w:rsidR="00281A00" w:rsidRPr="003365C0">
        <w:rPr>
          <w:rFonts w:ascii="Times New Roman" w:hAnsi="Times New Roman"/>
          <w:sz w:val="24"/>
          <w:szCs w:val="24"/>
        </w:rPr>
        <w:t>ГБОУ</w:t>
      </w:r>
      <w:proofErr w:type="spellEnd"/>
      <w:r w:rsidR="00281A00" w:rsidRPr="003365C0">
        <w:rPr>
          <w:rFonts w:ascii="Times New Roman" w:hAnsi="Times New Roman"/>
          <w:sz w:val="24"/>
          <w:szCs w:val="24"/>
        </w:rPr>
        <w:t xml:space="preserve"> «</w:t>
      </w:r>
      <w:proofErr w:type="spellStart"/>
      <w:r w:rsidR="00281A00" w:rsidRPr="003365C0">
        <w:rPr>
          <w:rFonts w:ascii="Times New Roman" w:hAnsi="Times New Roman"/>
          <w:sz w:val="24"/>
          <w:szCs w:val="24"/>
        </w:rPr>
        <w:t>Заинская</w:t>
      </w:r>
      <w:proofErr w:type="spellEnd"/>
      <w:r w:rsidR="00281A00" w:rsidRPr="003365C0">
        <w:rPr>
          <w:rFonts w:ascii="Times New Roman" w:hAnsi="Times New Roman"/>
          <w:sz w:val="24"/>
          <w:szCs w:val="24"/>
        </w:rPr>
        <w:t xml:space="preserve"> школа №9</w:t>
      </w:r>
      <w:r w:rsidR="00281A00">
        <w:rPr>
          <w:rFonts w:ascii="Times New Roman" w:hAnsi="Times New Roman"/>
          <w:sz w:val="24"/>
          <w:szCs w:val="24"/>
        </w:rPr>
        <w:t>»</w:t>
      </w:r>
      <w:r w:rsidRPr="000C0945">
        <w:rPr>
          <w:rFonts w:ascii="Times New Roman" w:hAnsi="Times New Roman"/>
          <w:sz w:val="24"/>
          <w:szCs w:val="24"/>
        </w:rPr>
        <w:t xml:space="preserve">, и его родители. </w:t>
      </w:r>
    </w:p>
    <w:p w:rsidR="0090592F" w:rsidRPr="000C0945" w:rsidRDefault="0090592F" w:rsidP="0090592F">
      <w:pPr>
        <w:pStyle w:val="a3"/>
        <w:ind w:firstLine="708"/>
        <w:jc w:val="both"/>
        <w:rPr>
          <w:rFonts w:ascii="Times New Roman" w:hAnsi="Times New Roman"/>
          <w:sz w:val="24"/>
          <w:szCs w:val="24"/>
        </w:rPr>
      </w:pPr>
      <w:proofErr w:type="gramStart"/>
      <w:r w:rsidRPr="000C0945">
        <w:rPr>
          <w:rFonts w:ascii="Times New Roman" w:hAnsi="Times New Roman"/>
          <w:b/>
          <w:sz w:val="24"/>
          <w:szCs w:val="24"/>
        </w:rPr>
        <w:t>Структура специальной индивидуальной программы развития включает</w:t>
      </w:r>
      <w:r w:rsidRPr="000C0945">
        <w:rPr>
          <w:rFonts w:ascii="Times New Roman" w:hAnsi="Times New Roman"/>
          <w:sz w:val="24"/>
          <w:szCs w:val="24"/>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w:t>
      </w:r>
      <w:proofErr w:type="gramEnd"/>
      <w:r w:rsidRPr="000C0945">
        <w:rPr>
          <w:rFonts w:ascii="Times New Roman" w:hAnsi="Times New Roman"/>
          <w:sz w:val="24"/>
          <w:szCs w:val="24"/>
        </w:rPr>
        <w:t xml:space="preserve">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lang w:val="en-US"/>
        </w:rPr>
        <w:t>I</w:t>
      </w:r>
      <w:r w:rsidRPr="000C0945">
        <w:rPr>
          <w:rFonts w:ascii="Times New Roman" w:hAnsi="Times New Roman"/>
          <w:sz w:val="24"/>
          <w:szCs w:val="24"/>
        </w:rPr>
        <w:t xml:space="preserve">. Общие сведения содержат персональные данные о ребенке и его родителях; </w:t>
      </w:r>
    </w:p>
    <w:p w:rsidR="0090592F" w:rsidRPr="000C0945" w:rsidRDefault="0090592F" w:rsidP="0090592F">
      <w:pPr>
        <w:pStyle w:val="a3"/>
        <w:ind w:firstLine="708"/>
        <w:jc w:val="both"/>
        <w:rPr>
          <w:rFonts w:ascii="Times New Roman" w:hAnsi="Times New Roman"/>
          <w:strike/>
          <w:sz w:val="24"/>
          <w:szCs w:val="24"/>
        </w:rPr>
      </w:pPr>
      <w:r w:rsidRPr="000C0945">
        <w:rPr>
          <w:rFonts w:ascii="Times New Roman" w:hAnsi="Times New Roman"/>
          <w:sz w:val="24"/>
          <w:szCs w:val="24"/>
          <w:lang w:val="en-US"/>
        </w:rPr>
        <w:lastRenderedPageBreak/>
        <w:t>II</w:t>
      </w:r>
      <w:r w:rsidRPr="000C0945">
        <w:rPr>
          <w:rFonts w:ascii="Times New Roman" w:hAnsi="Times New Roman"/>
          <w:sz w:val="24"/>
          <w:szCs w:val="24"/>
        </w:rPr>
        <w:t>. Характеристика ребенка составляется на основе психолого-педагогического обследования ребенка, проводимого специалистами школы, с целью оценки актуального состояния развития обучающегося.</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Характеристика отражает:</w:t>
      </w:r>
    </w:p>
    <w:p w:rsidR="0090592F" w:rsidRPr="000C0945" w:rsidRDefault="0090592F" w:rsidP="0090592F">
      <w:pPr>
        <w:pStyle w:val="a3"/>
        <w:numPr>
          <w:ilvl w:val="0"/>
          <w:numId w:val="44"/>
        </w:numPr>
        <w:suppressAutoHyphens w:val="0"/>
        <w:ind w:left="426"/>
        <w:jc w:val="both"/>
        <w:rPr>
          <w:rFonts w:ascii="Times New Roman" w:hAnsi="Times New Roman"/>
          <w:sz w:val="24"/>
          <w:szCs w:val="24"/>
        </w:rPr>
      </w:pPr>
      <w:r w:rsidRPr="000C0945">
        <w:rPr>
          <w:rFonts w:ascii="Times New Roman" w:hAnsi="Times New Roman"/>
          <w:sz w:val="24"/>
          <w:szCs w:val="24"/>
        </w:rPr>
        <w:t>бытовые условия семьи, оценку отношения членов семьи к образованию ребенка;</w:t>
      </w:r>
    </w:p>
    <w:p w:rsidR="0090592F" w:rsidRPr="000C0945" w:rsidRDefault="0090592F" w:rsidP="0090592F">
      <w:pPr>
        <w:pStyle w:val="a3"/>
        <w:numPr>
          <w:ilvl w:val="0"/>
          <w:numId w:val="44"/>
        </w:numPr>
        <w:suppressAutoHyphens w:val="0"/>
        <w:ind w:left="426"/>
        <w:jc w:val="both"/>
        <w:rPr>
          <w:rFonts w:ascii="Times New Roman" w:hAnsi="Times New Roman"/>
          <w:sz w:val="24"/>
          <w:szCs w:val="24"/>
        </w:rPr>
      </w:pPr>
      <w:r w:rsidRPr="000C0945">
        <w:rPr>
          <w:rFonts w:ascii="Times New Roman" w:hAnsi="Times New Roman"/>
          <w:sz w:val="24"/>
          <w:szCs w:val="24"/>
        </w:rPr>
        <w:t>заключение ПМПК;</w:t>
      </w:r>
    </w:p>
    <w:p w:rsidR="0090592F" w:rsidRPr="000C0945" w:rsidRDefault="0090592F" w:rsidP="0090592F">
      <w:pPr>
        <w:pStyle w:val="a3"/>
        <w:numPr>
          <w:ilvl w:val="0"/>
          <w:numId w:val="44"/>
        </w:numPr>
        <w:suppressAutoHyphens w:val="0"/>
        <w:ind w:left="426"/>
        <w:jc w:val="both"/>
        <w:rPr>
          <w:rFonts w:ascii="Times New Roman" w:hAnsi="Times New Roman"/>
          <w:sz w:val="24"/>
          <w:szCs w:val="24"/>
        </w:rPr>
      </w:pPr>
      <w:r w:rsidRPr="000C0945">
        <w:rPr>
          <w:rFonts w:ascii="Times New Roman" w:hAnsi="Times New Roman"/>
          <w:sz w:val="24"/>
          <w:szCs w:val="24"/>
        </w:rPr>
        <w:t>данные о физическом здоровье, двигательном и сенсорном развитии ребенка;</w:t>
      </w:r>
    </w:p>
    <w:p w:rsidR="0090592F" w:rsidRPr="000C0945" w:rsidRDefault="0090592F" w:rsidP="0090592F">
      <w:pPr>
        <w:pStyle w:val="a3"/>
        <w:numPr>
          <w:ilvl w:val="0"/>
          <w:numId w:val="44"/>
        </w:numPr>
        <w:suppressAutoHyphens w:val="0"/>
        <w:ind w:left="426"/>
        <w:jc w:val="both"/>
        <w:rPr>
          <w:rFonts w:ascii="Times New Roman" w:hAnsi="Times New Roman"/>
          <w:sz w:val="24"/>
          <w:szCs w:val="24"/>
        </w:rPr>
      </w:pPr>
      <w:r w:rsidRPr="000C0945">
        <w:rPr>
          <w:rFonts w:ascii="Times New Roman" w:hAnsi="Times New Roman"/>
          <w:sz w:val="24"/>
          <w:szCs w:val="24"/>
        </w:rPr>
        <w:t>особенности проявления познавательных процессов: восприятий, внимания, памяти, мышления;</w:t>
      </w:r>
    </w:p>
    <w:p w:rsidR="0090592F" w:rsidRPr="000C0945" w:rsidRDefault="0090592F" w:rsidP="0090592F">
      <w:pPr>
        <w:pStyle w:val="a3"/>
        <w:numPr>
          <w:ilvl w:val="0"/>
          <w:numId w:val="44"/>
        </w:numPr>
        <w:suppressAutoHyphens w:val="0"/>
        <w:ind w:left="426"/>
        <w:jc w:val="both"/>
        <w:rPr>
          <w:rFonts w:ascii="Times New Roman" w:hAnsi="Times New Roman"/>
          <w:sz w:val="24"/>
          <w:szCs w:val="24"/>
        </w:rPr>
      </w:pPr>
      <w:r w:rsidRPr="000C0945">
        <w:rPr>
          <w:rFonts w:ascii="Times New Roman" w:hAnsi="Times New Roman"/>
          <w:sz w:val="24"/>
          <w:szCs w:val="24"/>
        </w:rPr>
        <w:t xml:space="preserve">состояние </w:t>
      </w:r>
      <w:proofErr w:type="spellStart"/>
      <w:r w:rsidRPr="000C0945">
        <w:rPr>
          <w:rFonts w:ascii="Times New Roman" w:hAnsi="Times New Roman"/>
          <w:sz w:val="24"/>
          <w:szCs w:val="24"/>
        </w:rPr>
        <w:t>сформированности</w:t>
      </w:r>
      <w:proofErr w:type="spellEnd"/>
      <w:r w:rsidRPr="000C0945">
        <w:rPr>
          <w:rFonts w:ascii="Times New Roman" w:hAnsi="Times New Roman"/>
          <w:sz w:val="24"/>
          <w:szCs w:val="24"/>
        </w:rPr>
        <w:t xml:space="preserve"> устной речи и речемыслительных операций;</w:t>
      </w:r>
    </w:p>
    <w:p w:rsidR="0090592F" w:rsidRPr="000C0945" w:rsidRDefault="0090592F" w:rsidP="0090592F">
      <w:pPr>
        <w:pStyle w:val="a3"/>
        <w:numPr>
          <w:ilvl w:val="0"/>
          <w:numId w:val="44"/>
        </w:numPr>
        <w:suppressAutoHyphens w:val="0"/>
        <w:ind w:left="426"/>
        <w:jc w:val="both"/>
        <w:rPr>
          <w:rFonts w:ascii="Times New Roman" w:hAnsi="Times New Roman"/>
          <w:sz w:val="24"/>
          <w:szCs w:val="24"/>
        </w:rPr>
      </w:pPr>
      <w:r w:rsidRPr="000C0945">
        <w:rPr>
          <w:rFonts w:ascii="Times New Roman" w:hAnsi="Times New Roman"/>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90592F" w:rsidRPr="000C0945" w:rsidRDefault="0090592F" w:rsidP="0090592F">
      <w:pPr>
        <w:pStyle w:val="a3"/>
        <w:numPr>
          <w:ilvl w:val="0"/>
          <w:numId w:val="44"/>
        </w:numPr>
        <w:suppressAutoHyphens w:val="0"/>
        <w:ind w:left="426"/>
        <w:jc w:val="both"/>
        <w:rPr>
          <w:rFonts w:ascii="Times New Roman" w:hAnsi="Times New Roman"/>
          <w:sz w:val="24"/>
          <w:szCs w:val="24"/>
        </w:rPr>
      </w:pPr>
      <w:proofErr w:type="spellStart"/>
      <w:proofErr w:type="gramStart"/>
      <w:r w:rsidRPr="000C0945">
        <w:rPr>
          <w:rFonts w:ascii="Times New Roman" w:hAnsi="Times New Roman"/>
          <w:sz w:val="24"/>
          <w:szCs w:val="24"/>
        </w:rPr>
        <w:t>сформированность</w:t>
      </w:r>
      <w:proofErr w:type="spellEnd"/>
      <w:r w:rsidRPr="000C0945">
        <w:rPr>
          <w:rFonts w:ascii="Times New Roman" w:hAnsi="Times New Roman"/>
          <w:sz w:val="24"/>
          <w:szCs w:val="24"/>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005A140A">
        <w:rPr>
          <w:rFonts w:ascii="Times New Roman" w:hAnsi="Times New Roman"/>
          <w:sz w:val="24"/>
          <w:szCs w:val="24"/>
        </w:rPr>
        <w:t xml:space="preserve"> (</w:t>
      </w:r>
      <w:r w:rsidRPr="000C0945">
        <w:rPr>
          <w:rFonts w:ascii="Times New Roman" w:hAnsi="Times New Roman"/>
          <w:sz w:val="24"/>
          <w:szCs w:val="24"/>
        </w:rPr>
        <w:t xml:space="preserve">счет, письмо, чтение, представления об окружающих предметах, явлениях);  </w:t>
      </w:r>
      <w:proofErr w:type="gramEnd"/>
    </w:p>
    <w:p w:rsidR="0090592F" w:rsidRPr="000C0945" w:rsidRDefault="0090592F" w:rsidP="0090592F">
      <w:pPr>
        <w:pStyle w:val="a3"/>
        <w:numPr>
          <w:ilvl w:val="0"/>
          <w:numId w:val="44"/>
        </w:numPr>
        <w:suppressAutoHyphens w:val="0"/>
        <w:ind w:left="426"/>
        <w:rPr>
          <w:rFonts w:ascii="Times New Roman" w:hAnsi="Times New Roman"/>
          <w:sz w:val="24"/>
          <w:szCs w:val="24"/>
        </w:rPr>
      </w:pPr>
      <w:r w:rsidRPr="000C0945">
        <w:rPr>
          <w:rFonts w:ascii="Times New Roman" w:hAnsi="Times New Roman"/>
          <w:sz w:val="24"/>
          <w:szCs w:val="24"/>
        </w:rPr>
        <w:t xml:space="preserve">потребность в уходе и присмотре. Необходимый объем помощи со стороны окружающих: полная/частичная, постоянная/эпизодическая; </w:t>
      </w:r>
    </w:p>
    <w:p w:rsidR="0090592F" w:rsidRPr="000C0945" w:rsidRDefault="0090592F" w:rsidP="0090592F">
      <w:pPr>
        <w:pStyle w:val="a3"/>
        <w:numPr>
          <w:ilvl w:val="0"/>
          <w:numId w:val="44"/>
        </w:numPr>
        <w:suppressAutoHyphens w:val="0"/>
        <w:ind w:left="426"/>
        <w:jc w:val="both"/>
        <w:rPr>
          <w:rFonts w:ascii="Times New Roman" w:hAnsi="Times New Roman"/>
          <w:sz w:val="24"/>
          <w:szCs w:val="24"/>
        </w:rPr>
      </w:pPr>
      <w:r w:rsidRPr="000C0945">
        <w:rPr>
          <w:rFonts w:ascii="Times New Roman" w:hAnsi="Times New Roman"/>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lang w:val="en-US"/>
        </w:rPr>
        <w:t>III</w:t>
      </w:r>
      <w:r w:rsidRPr="000C0945">
        <w:rPr>
          <w:rFonts w:ascii="Times New Roman" w:hAnsi="Times New Roman"/>
          <w:sz w:val="24"/>
          <w:szCs w:val="24"/>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lang w:val="en-US"/>
        </w:rPr>
        <w:t>IV</w:t>
      </w:r>
      <w:r w:rsidRPr="000C0945">
        <w:rPr>
          <w:rFonts w:ascii="Times New Roman" w:hAnsi="Times New Roman"/>
          <w:sz w:val="24"/>
          <w:szCs w:val="24"/>
        </w:rPr>
        <w:t xml:space="preserve">.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lang w:val="en-US"/>
        </w:rPr>
        <w:t>V</w:t>
      </w:r>
      <w:r w:rsidRPr="000C0945">
        <w:rPr>
          <w:rFonts w:ascii="Times New Roman" w:hAnsi="Times New Roman"/>
          <w:sz w:val="24"/>
          <w:szCs w:val="24"/>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w:t>
      </w:r>
      <w:proofErr w:type="spellStart"/>
      <w:r w:rsidRPr="000C0945">
        <w:rPr>
          <w:rFonts w:ascii="Times New Roman" w:hAnsi="Times New Roman"/>
          <w:sz w:val="24"/>
          <w:szCs w:val="24"/>
        </w:rPr>
        <w:t>присмотра.</w:t>
      </w:r>
      <w:r w:rsidRPr="000C0945">
        <w:rPr>
          <w:rFonts w:ascii="Times New Roman" w:hAnsi="Times New Roman"/>
          <w:sz w:val="24"/>
          <w:szCs w:val="24"/>
          <w:lang w:eastAsia="ru-RU"/>
        </w:rPr>
        <w:t>Под</w:t>
      </w:r>
      <w:proofErr w:type="spellEnd"/>
      <w:r w:rsidRPr="000C0945">
        <w:rPr>
          <w:rFonts w:ascii="Times New Roman" w:hAnsi="Times New Roman"/>
          <w:sz w:val="24"/>
          <w:szCs w:val="24"/>
          <w:lang w:eastAsia="ru-RU"/>
        </w:rPr>
        <w:t xml:space="preserve"> </w:t>
      </w:r>
      <w:r w:rsidRPr="000C0945">
        <w:rPr>
          <w:rFonts w:ascii="Times New Roman" w:hAnsi="Times New Roman"/>
          <w:bCs/>
          <w:sz w:val="24"/>
          <w:szCs w:val="24"/>
          <w:lang w:eastAsia="ru-RU"/>
        </w:rPr>
        <w:t>присмотром и уходом за детьми</w:t>
      </w:r>
      <w:r w:rsidRPr="000C0945">
        <w:rPr>
          <w:rFonts w:ascii="Times New Roman" w:hAnsi="Times New Roman"/>
          <w:sz w:val="24"/>
          <w:szCs w:val="24"/>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8" w:anchor="block_10234" w:history="1">
        <w:r w:rsidRPr="00281A00">
          <w:rPr>
            <w:rStyle w:val="a7"/>
            <w:rFonts w:ascii="Times New Roman" w:eastAsia="Arial Unicode MS" w:hAnsi="Times New Roman"/>
            <w:color w:val="auto"/>
            <w:sz w:val="24"/>
            <w:szCs w:val="24"/>
            <w:u w:val="none"/>
            <w:lang w:eastAsia="ru-RU"/>
          </w:rPr>
          <w:t>Об образовании в Российской Федерации</w:t>
        </w:r>
      </w:hyperlink>
      <w:r w:rsidRPr="00281A00">
        <w:rPr>
          <w:rFonts w:ascii="Times New Roman" w:hAnsi="Times New Roman"/>
          <w:sz w:val="24"/>
          <w:szCs w:val="24"/>
          <w:lang w:eastAsia="ru-RU"/>
        </w:rPr>
        <w:t>"</w:t>
      </w:r>
      <w:r w:rsidRPr="000C0945">
        <w:rPr>
          <w:rFonts w:ascii="Times New Roman" w:hAnsi="Times New Roman"/>
          <w:sz w:val="24"/>
          <w:szCs w:val="24"/>
          <w:lang w:eastAsia="ru-RU"/>
        </w:rPr>
        <w:t xml:space="preserve">). </w:t>
      </w:r>
      <w:proofErr w:type="gramStart"/>
      <w:r w:rsidRPr="000C0945">
        <w:rPr>
          <w:rFonts w:ascii="Times New Roman" w:hAnsi="Times New Roman"/>
          <w:sz w:val="24"/>
          <w:szCs w:val="24"/>
        </w:rPr>
        <w:t>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w:t>
      </w:r>
      <w:proofErr w:type="gramEnd"/>
      <w:r w:rsidRPr="000C0945">
        <w:rPr>
          <w:rFonts w:ascii="Times New Roman" w:hAnsi="Times New Roman"/>
          <w:sz w:val="24"/>
          <w:szCs w:val="24"/>
        </w:rPr>
        <w:t xml:space="preserve">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w:t>
      </w:r>
      <w:proofErr w:type="spellStart"/>
      <w:r w:rsidRPr="000C0945">
        <w:rPr>
          <w:rFonts w:ascii="Times New Roman" w:hAnsi="Times New Roman"/>
          <w:sz w:val="24"/>
          <w:szCs w:val="24"/>
        </w:rPr>
        <w:t>вертикализатор</w:t>
      </w:r>
      <w:proofErr w:type="spellEnd"/>
      <w:r w:rsidRPr="000C0945">
        <w:rPr>
          <w:rFonts w:ascii="Times New Roman" w:hAnsi="Times New Roman"/>
          <w:sz w:val="24"/>
          <w:szCs w:val="24"/>
        </w:rPr>
        <w:t xml:space="preserve">, кресло-коляска, ходунки, подъемник и др.). </w:t>
      </w:r>
    </w:p>
    <w:p w:rsidR="0090592F" w:rsidRPr="000C0945" w:rsidRDefault="0090592F" w:rsidP="0090592F">
      <w:pPr>
        <w:shd w:val="clear" w:color="auto" w:fill="FFFFFF"/>
        <w:spacing w:after="0" w:line="240" w:lineRule="auto"/>
        <w:ind w:firstLine="708"/>
        <w:jc w:val="both"/>
        <w:rPr>
          <w:rFonts w:ascii="Times New Roman" w:hAnsi="Times New Roman"/>
          <w:color w:val="000000"/>
          <w:sz w:val="24"/>
          <w:szCs w:val="24"/>
        </w:rPr>
      </w:pPr>
      <w:r w:rsidRPr="000C0945">
        <w:rPr>
          <w:rFonts w:ascii="Times New Roman" w:hAnsi="Times New Roman"/>
          <w:color w:val="000000"/>
          <w:sz w:val="24"/>
          <w:szCs w:val="24"/>
        </w:rPr>
        <w:t>Присмотр необходим для обеспечения безопасности обучающихся, сохранности материальных ценностей. Необходимость в присмотре возникает</w:t>
      </w:r>
      <w:r w:rsidRPr="000C0945">
        <w:rPr>
          <w:rFonts w:ascii="Times New Roman" w:hAnsi="Times New Roman"/>
          <w:sz w:val="24"/>
          <w:szCs w:val="24"/>
        </w:rPr>
        <w:t xml:space="preserve">, например, когда </w:t>
      </w:r>
      <w:r w:rsidRPr="000C0945">
        <w:rPr>
          <w:rFonts w:ascii="Times New Roman" w:hAnsi="Times New Roman"/>
          <w:color w:val="000000"/>
          <w:sz w:val="24"/>
          <w:szCs w:val="24"/>
        </w:rPr>
        <w:t xml:space="preserve">у ребенка </w:t>
      </w:r>
      <w:r w:rsidRPr="000C0945">
        <w:rPr>
          <w:rFonts w:ascii="Times New Roman" w:hAnsi="Times New Roman"/>
          <w:sz w:val="24"/>
          <w:szCs w:val="24"/>
        </w:rPr>
        <w:t xml:space="preserve">наблюдаются </w:t>
      </w:r>
      <w:r w:rsidRPr="000C0945">
        <w:rPr>
          <w:rFonts w:ascii="Times New Roman" w:hAnsi="Times New Roman"/>
          <w:color w:val="000000"/>
          <w:sz w:val="24"/>
          <w:szCs w:val="24"/>
        </w:rPr>
        <w:t>проблемы поведения вследствие РАС, нарушений эмоционально-</w:t>
      </w:r>
      <w:r w:rsidRPr="000C0945">
        <w:rPr>
          <w:rFonts w:ascii="Times New Roman" w:hAnsi="Times New Roman"/>
          <w:color w:val="000000"/>
          <w:sz w:val="24"/>
          <w:szCs w:val="24"/>
        </w:rPr>
        <w:lastRenderedPageBreak/>
        <w:t xml:space="preserve">волевой сферы: агрессия (в отношении людей и/или предметов), </w:t>
      </w:r>
      <w:proofErr w:type="spellStart"/>
      <w:r w:rsidRPr="000C0945">
        <w:rPr>
          <w:rFonts w:ascii="Times New Roman" w:hAnsi="Times New Roman"/>
          <w:color w:val="000000"/>
          <w:sz w:val="24"/>
          <w:szCs w:val="24"/>
        </w:rPr>
        <w:t>самоагрессия</w:t>
      </w:r>
      <w:proofErr w:type="spellEnd"/>
      <w:r w:rsidRPr="000C0945">
        <w:rPr>
          <w:rFonts w:ascii="Times New Roman" w:hAnsi="Times New Roman"/>
          <w:color w:val="000000"/>
          <w:sz w:val="24"/>
          <w:szCs w:val="24"/>
        </w:rPr>
        <w:t xml:space="preserve">;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w:t>
      </w:r>
      <w:proofErr w:type="spellStart"/>
      <w:r w:rsidRPr="000C0945">
        <w:rPr>
          <w:rFonts w:ascii="Times New Roman" w:hAnsi="Times New Roman"/>
          <w:color w:val="000000"/>
          <w:sz w:val="24"/>
          <w:szCs w:val="24"/>
        </w:rPr>
        <w:t>травмирования</w:t>
      </w:r>
      <w:proofErr w:type="spellEnd"/>
      <w:r w:rsidRPr="000C0945">
        <w:rPr>
          <w:rFonts w:ascii="Times New Roman" w:hAnsi="Times New Roman"/>
          <w:color w:val="000000"/>
          <w:sz w:val="24"/>
          <w:szCs w:val="24"/>
        </w:rPr>
        <w:t xml:space="preserve"> ребенка или повреждение, либо утрату предмета. </w:t>
      </w:r>
    </w:p>
    <w:p w:rsidR="0090592F" w:rsidRPr="000C0945" w:rsidRDefault="0090592F" w:rsidP="0090592F">
      <w:pPr>
        <w:pStyle w:val="a3"/>
        <w:ind w:firstLine="708"/>
        <w:jc w:val="both"/>
        <w:rPr>
          <w:rFonts w:ascii="Times New Roman" w:hAnsi="Times New Roman"/>
          <w:color w:val="000000"/>
          <w:sz w:val="24"/>
          <w:szCs w:val="24"/>
          <w:lang w:eastAsia="ru-RU"/>
        </w:rPr>
      </w:pPr>
      <w:r w:rsidRPr="000C0945">
        <w:rPr>
          <w:rFonts w:ascii="Times New Roman" w:hAnsi="Times New Roman"/>
          <w:color w:val="000000"/>
          <w:sz w:val="24"/>
          <w:szCs w:val="24"/>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0C0945">
        <w:rPr>
          <w:rFonts w:ascii="Times New Roman" w:hAnsi="Times New Roman"/>
          <w:sz w:val="24"/>
          <w:szCs w:val="24"/>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lang w:val="en-US"/>
        </w:rPr>
        <w:t>VI</w:t>
      </w:r>
      <w:r w:rsidRPr="000C0945">
        <w:rPr>
          <w:rFonts w:ascii="Times New Roman" w:hAnsi="Times New Roman"/>
          <w:sz w:val="24"/>
          <w:szCs w:val="24"/>
        </w:rPr>
        <w:t>. Специалисты, участвующие в реализации СИПР.</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lang w:val="en-US"/>
        </w:rPr>
        <w:t>VII</w:t>
      </w:r>
      <w:r w:rsidRPr="000C0945">
        <w:rPr>
          <w:rFonts w:ascii="Times New Roman" w:hAnsi="Times New Roman"/>
          <w:sz w:val="24"/>
          <w:szCs w:val="24"/>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lang w:val="en-US"/>
        </w:rPr>
        <w:t>VIII</w:t>
      </w:r>
      <w:r w:rsidRPr="000C0945">
        <w:rPr>
          <w:rFonts w:ascii="Times New Roman" w:hAnsi="Times New Roman"/>
          <w:sz w:val="24"/>
          <w:szCs w:val="24"/>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lang w:val="en-US"/>
        </w:rPr>
        <w:t>IX</w:t>
      </w:r>
      <w:r w:rsidRPr="000C0945">
        <w:rPr>
          <w:rFonts w:ascii="Times New Roman" w:hAnsi="Times New Roman"/>
          <w:sz w:val="24"/>
          <w:szCs w:val="24"/>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0C0945">
        <w:rPr>
          <w:rFonts w:ascii="Times New Roman" w:hAnsi="Times New Roman"/>
          <w:sz w:val="24"/>
          <w:szCs w:val="24"/>
        </w:rPr>
        <w:t>сформированности</w:t>
      </w:r>
      <w:proofErr w:type="spellEnd"/>
      <w:r w:rsidRPr="000C0945">
        <w:rPr>
          <w:rFonts w:ascii="Times New Roman" w:hAnsi="Times New Roman"/>
          <w:sz w:val="24"/>
          <w:szCs w:val="24"/>
        </w:rPr>
        <w:t xml:space="preserve">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w:t>
      </w:r>
      <w:proofErr w:type="spellStart"/>
      <w:r w:rsidRPr="000C0945">
        <w:rPr>
          <w:rFonts w:ascii="Times New Roman" w:hAnsi="Times New Roman"/>
          <w:sz w:val="24"/>
          <w:szCs w:val="24"/>
        </w:rPr>
        <w:t>ситуативно</w:t>
      </w:r>
      <w:proofErr w:type="spellEnd"/>
      <w:r w:rsidRPr="000C0945">
        <w:rPr>
          <w:rFonts w:ascii="Times New Roman" w:hAnsi="Times New Roman"/>
          <w:sz w:val="24"/>
          <w:szCs w:val="24"/>
        </w:rPr>
        <w:t>),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281A00" w:rsidRDefault="00281A00" w:rsidP="0090592F">
      <w:pPr>
        <w:pStyle w:val="a3"/>
        <w:jc w:val="center"/>
        <w:rPr>
          <w:rFonts w:ascii="Times New Roman" w:hAnsi="Times New Roman"/>
          <w:b/>
          <w:i/>
          <w:sz w:val="24"/>
          <w:szCs w:val="24"/>
        </w:rPr>
      </w:pPr>
    </w:p>
    <w:p w:rsidR="0090592F" w:rsidRPr="00281A00" w:rsidRDefault="0090592F" w:rsidP="0090592F">
      <w:pPr>
        <w:pStyle w:val="a3"/>
        <w:jc w:val="center"/>
        <w:rPr>
          <w:rFonts w:ascii="Times New Roman" w:hAnsi="Times New Roman"/>
          <w:b/>
          <w:sz w:val="24"/>
          <w:szCs w:val="24"/>
        </w:rPr>
      </w:pPr>
      <w:r w:rsidRPr="00281A00">
        <w:rPr>
          <w:rFonts w:ascii="Times New Roman" w:hAnsi="Times New Roman"/>
          <w:b/>
          <w:sz w:val="24"/>
          <w:szCs w:val="24"/>
        </w:rPr>
        <w:t>1.2. Планируемые результаты освоения обучающимися с уме</w:t>
      </w:r>
      <w:r w:rsidRPr="00281A00">
        <w:rPr>
          <w:rFonts w:ascii="Times New Roman" w:hAnsi="Times New Roman"/>
          <w:b/>
          <w:sz w:val="24"/>
          <w:szCs w:val="24"/>
        </w:rPr>
        <w:softHyphen/>
        <w:t>ре</w:t>
      </w:r>
      <w:r w:rsidRPr="00281A00">
        <w:rPr>
          <w:rFonts w:ascii="Times New Roman" w:hAnsi="Times New Roman"/>
          <w:b/>
          <w:sz w:val="24"/>
          <w:szCs w:val="24"/>
        </w:rPr>
        <w:softHyphen/>
        <w:t>н</w:t>
      </w:r>
      <w:r w:rsidRPr="00281A00">
        <w:rPr>
          <w:rFonts w:ascii="Times New Roman" w:hAnsi="Times New Roman"/>
          <w:b/>
          <w:sz w:val="24"/>
          <w:szCs w:val="24"/>
        </w:rPr>
        <w:softHyphen/>
        <w:t>ной, тяжелой, глубокой умственной отсталостью (интеллектуальными на</w:t>
      </w:r>
      <w:r w:rsidRPr="00281A00">
        <w:rPr>
          <w:rFonts w:ascii="Times New Roman" w:hAnsi="Times New Roman"/>
          <w:b/>
          <w:sz w:val="24"/>
          <w:szCs w:val="24"/>
        </w:rPr>
        <w:softHyphen/>
        <w:t>ру</w:t>
      </w:r>
      <w:r w:rsidRPr="00281A00">
        <w:rPr>
          <w:rFonts w:ascii="Times New Roman" w:hAnsi="Times New Roman"/>
          <w:b/>
          <w:sz w:val="24"/>
          <w:szCs w:val="24"/>
        </w:rPr>
        <w:softHyphen/>
        <w:t>ше</w:t>
      </w:r>
      <w:r w:rsidRPr="00281A00">
        <w:rPr>
          <w:rFonts w:ascii="Times New Roman" w:hAnsi="Times New Roman"/>
          <w:b/>
          <w:sz w:val="24"/>
          <w:szCs w:val="24"/>
        </w:rPr>
        <w:softHyphen/>
        <w:t>ниями), тяжелыми и множественными нарушениями раз</w:t>
      </w:r>
      <w:r w:rsidRPr="00281A00">
        <w:rPr>
          <w:rFonts w:ascii="Times New Roman" w:hAnsi="Times New Roman"/>
          <w:b/>
          <w:sz w:val="24"/>
          <w:szCs w:val="24"/>
        </w:rPr>
        <w:softHyphen/>
        <w:t>ви</w:t>
      </w:r>
      <w:r w:rsidRPr="00281A00">
        <w:rPr>
          <w:rFonts w:ascii="Times New Roman" w:hAnsi="Times New Roman"/>
          <w:b/>
          <w:sz w:val="24"/>
          <w:szCs w:val="24"/>
        </w:rPr>
        <w:softHyphen/>
        <w:t>тия</w:t>
      </w:r>
    </w:p>
    <w:p w:rsidR="0090592F" w:rsidRDefault="0090592F" w:rsidP="0090592F">
      <w:pPr>
        <w:pStyle w:val="a3"/>
        <w:jc w:val="center"/>
        <w:rPr>
          <w:rFonts w:ascii="Times New Roman" w:hAnsi="Times New Roman"/>
          <w:b/>
          <w:sz w:val="24"/>
          <w:szCs w:val="24"/>
        </w:rPr>
      </w:pPr>
      <w:r w:rsidRPr="00281A00">
        <w:rPr>
          <w:rFonts w:ascii="Times New Roman" w:hAnsi="Times New Roman"/>
          <w:b/>
          <w:sz w:val="24"/>
          <w:szCs w:val="24"/>
        </w:rPr>
        <w:t>АООП (вариант 2)</w:t>
      </w:r>
    </w:p>
    <w:p w:rsidR="00281A00" w:rsidRPr="00281A00" w:rsidRDefault="00281A00" w:rsidP="0090592F">
      <w:pPr>
        <w:pStyle w:val="a3"/>
        <w:jc w:val="center"/>
        <w:rPr>
          <w:rFonts w:ascii="Times New Roman" w:hAnsi="Times New Roman"/>
          <w:b/>
          <w:sz w:val="24"/>
          <w:szCs w:val="24"/>
        </w:rPr>
      </w:pPr>
    </w:p>
    <w:p w:rsidR="0090592F" w:rsidRPr="000C0945" w:rsidRDefault="0090592F" w:rsidP="003F0B03">
      <w:pPr>
        <w:pStyle w:val="Default"/>
        <w:ind w:firstLine="709"/>
        <w:jc w:val="both"/>
        <w:rPr>
          <w:color w:val="auto"/>
        </w:rPr>
      </w:pPr>
      <w:r w:rsidRPr="000C0945">
        <w:rPr>
          <w:color w:val="auto"/>
        </w:rPr>
        <w:t xml:space="preserve">В 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(ожидаемых) результатов образования данной категории обучающихся. Основным ожидаемым результатом освоения обучающимися АООП (вариант 2) является развитие жизненной компетенции, позволяющей достичь максимальной самостоятельности (в соответствии с физическими и психическими возможностями) в решении повседневных жизненных задач, включение в жизнь общества </w:t>
      </w:r>
      <w:r w:rsidRPr="000C0945">
        <w:rPr>
          <w:color w:val="auto"/>
        </w:rPr>
        <w:lastRenderedPageBreak/>
        <w:t>через индивидуальное поэтапное и планомерное расширение социальных контактов и жизненного опыта. Требования устанавливаются к результатам:</w:t>
      </w:r>
    </w:p>
    <w:p w:rsidR="0090592F" w:rsidRPr="000C0945" w:rsidRDefault="0090592F" w:rsidP="003F0B03">
      <w:pPr>
        <w:pStyle w:val="Default"/>
        <w:numPr>
          <w:ilvl w:val="0"/>
          <w:numId w:val="50"/>
        </w:numPr>
        <w:suppressAutoHyphens w:val="0"/>
        <w:autoSpaceDN w:val="0"/>
        <w:adjustRightInd w:val="0"/>
        <w:ind w:left="0" w:firstLine="709"/>
        <w:jc w:val="both"/>
        <w:rPr>
          <w:color w:val="auto"/>
        </w:rPr>
      </w:pPr>
      <w:proofErr w:type="gramStart"/>
      <w:r w:rsidRPr="000C0945">
        <w:rPr>
          <w:i/>
          <w:color w:val="auto"/>
        </w:rPr>
        <w:t>личностным</w:t>
      </w:r>
      <w:proofErr w:type="gramEnd"/>
      <w:r w:rsidRPr="000C0945">
        <w:rPr>
          <w:i/>
          <w:color w:val="auto"/>
        </w:rPr>
        <w:t>,</w:t>
      </w:r>
      <w:r w:rsidRPr="000C0945">
        <w:rPr>
          <w:color w:val="auto"/>
        </w:rPr>
        <w:t xml:space="preserve"> включающим </w:t>
      </w:r>
      <w:proofErr w:type="spellStart"/>
      <w:r w:rsidRPr="000C0945">
        <w:rPr>
          <w:color w:val="auto"/>
        </w:rPr>
        <w:t>сформированность</w:t>
      </w:r>
      <w:proofErr w:type="spellEnd"/>
      <w:r w:rsidRPr="000C0945">
        <w:rPr>
          <w:color w:val="auto"/>
        </w:rPr>
        <w:t xml:space="preserve"> мотивации к обучению и познанию, социальные компетенции, личностные качества;</w:t>
      </w:r>
    </w:p>
    <w:p w:rsidR="0090592F" w:rsidRPr="000C0945" w:rsidRDefault="0090592F" w:rsidP="003F0B03">
      <w:pPr>
        <w:pStyle w:val="Default"/>
        <w:numPr>
          <w:ilvl w:val="0"/>
          <w:numId w:val="50"/>
        </w:numPr>
        <w:suppressAutoHyphens w:val="0"/>
        <w:autoSpaceDN w:val="0"/>
        <w:adjustRightInd w:val="0"/>
        <w:ind w:left="0" w:firstLine="709"/>
        <w:jc w:val="both"/>
        <w:rPr>
          <w:color w:val="auto"/>
        </w:rPr>
      </w:pPr>
      <w:proofErr w:type="gramStart"/>
      <w:r w:rsidRPr="000C0945">
        <w:rPr>
          <w:i/>
          <w:color w:val="auto"/>
        </w:rPr>
        <w:t>предметным</w:t>
      </w:r>
      <w:proofErr w:type="gramEnd"/>
      <w:r w:rsidRPr="000C0945">
        <w:rPr>
          <w:color w:val="auto"/>
        </w:rPr>
        <w:t>, включающим освоенный обучающимися в ходе изучения учебного материала опыт специфический для данной предметной области, деятельности по получению нового знания и его применению.</w:t>
      </w:r>
    </w:p>
    <w:p w:rsidR="0090592F" w:rsidRPr="000C0945" w:rsidRDefault="0090592F" w:rsidP="003F0B03">
      <w:pPr>
        <w:pStyle w:val="Default"/>
        <w:ind w:firstLine="709"/>
        <w:jc w:val="both"/>
        <w:rPr>
          <w:color w:val="auto"/>
        </w:rPr>
      </w:pPr>
      <w:r w:rsidRPr="000C0945">
        <w:rPr>
          <w:i/>
          <w:color w:val="auto"/>
        </w:rPr>
        <w:t xml:space="preserve">Ожидаемые личностные </w:t>
      </w:r>
      <w:r w:rsidRPr="000C0945">
        <w:rPr>
          <w:color w:val="auto"/>
        </w:rPr>
        <w:t>результаты освоения АООП (вариант 2) заносятся в СИПР  с учетом индивидуальных возможностей и специфических образовательных потребностей обучающихся.</w:t>
      </w:r>
    </w:p>
    <w:p w:rsidR="0090592F" w:rsidRPr="000C0945" w:rsidRDefault="0090592F" w:rsidP="003F0B03">
      <w:pPr>
        <w:pStyle w:val="Default"/>
        <w:ind w:firstLine="709"/>
        <w:jc w:val="both"/>
        <w:rPr>
          <w:color w:val="auto"/>
        </w:rPr>
      </w:pPr>
      <w:r w:rsidRPr="000C0945">
        <w:rPr>
          <w:i/>
          <w:color w:val="auto"/>
        </w:rPr>
        <w:t>Возможные предметные результаты</w:t>
      </w:r>
      <w:r w:rsidRPr="000C0945">
        <w:rPr>
          <w:color w:val="auto"/>
        </w:rPr>
        <w:t xml:space="preserve">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w:t>
      </w:r>
    </w:p>
    <w:p w:rsidR="0090592F" w:rsidRPr="003F0B03" w:rsidRDefault="0090592F" w:rsidP="003F0B03">
      <w:pPr>
        <w:pStyle w:val="Default"/>
        <w:ind w:firstLine="709"/>
        <w:jc w:val="center"/>
        <w:rPr>
          <w:b/>
          <w:color w:val="auto"/>
        </w:rPr>
      </w:pPr>
      <w:r w:rsidRPr="003F0B03">
        <w:rPr>
          <w:b/>
          <w:color w:val="auto"/>
        </w:rPr>
        <w:t>Личностные результаты освоения АООП (вариант 2) включают:</w:t>
      </w:r>
    </w:p>
    <w:p w:rsidR="0090592F" w:rsidRPr="000C0945" w:rsidRDefault="0090592F" w:rsidP="003F0B03">
      <w:pPr>
        <w:pStyle w:val="Default"/>
        <w:numPr>
          <w:ilvl w:val="0"/>
          <w:numId w:val="49"/>
        </w:numPr>
        <w:suppressAutoHyphens w:val="0"/>
        <w:autoSpaceDN w:val="0"/>
        <w:adjustRightInd w:val="0"/>
        <w:ind w:left="0" w:firstLine="709"/>
        <w:jc w:val="both"/>
        <w:rPr>
          <w:color w:val="auto"/>
        </w:rPr>
      </w:pPr>
      <w:r w:rsidRPr="000C0945">
        <w:rPr>
          <w:color w:val="auto"/>
        </w:rPr>
        <w:t>Осознание себя (в ситуации «здесь и сейчас», в пространстве, своей принадлежности к определённому полу, как «Я»);</w:t>
      </w:r>
    </w:p>
    <w:p w:rsidR="0090592F" w:rsidRPr="000C0945" w:rsidRDefault="0090592F" w:rsidP="003F0B03">
      <w:pPr>
        <w:pStyle w:val="Default"/>
        <w:numPr>
          <w:ilvl w:val="0"/>
          <w:numId w:val="49"/>
        </w:numPr>
        <w:suppressAutoHyphens w:val="0"/>
        <w:autoSpaceDN w:val="0"/>
        <w:adjustRightInd w:val="0"/>
        <w:ind w:left="0" w:firstLine="709"/>
        <w:jc w:val="both"/>
        <w:rPr>
          <w:color w:val="auto"/>
        </w:rPr>
      </w:pPr>
      <w:r w:rsidRPr="000C0945">
        <w:rPr>
          <w:color w:val="auto"/>
        </w:rPr>
        <w:t>Социально-эмоциональное участие доступным способом в процессе общения и совместной деятельности;</w:t>
      </w:r>
    </w:p>
    <w:p w:rsidR="0090592F" w:rsidRPr="000C0945" w:rsidRDefault="0090592F" w:rsidP="003F0B03">
      <w:pPr>
        <w:pStyle w:val="Default"/>
        <w:numPr>
          <w:ilvl w:val="0"/>
          <w:numId w:val="49"/>
        </w:numPr>
        <w:suppressAutoHyphens w:val="0"/>
        <w:autoSpaceDN w:val="0"/>
        <w:adjustRightInd w:val="0"/>
        <w:ind w:left="0" w:firstLine="709"/>
        <w:jc w:val="both"/>
        <w:rPr>
          <w:color w:val="auto"/>
        </w:rPr>
      </w:pPr>
      <w:r w:rsidRPr="000C0945">
        <w:rPr>
          <w:color w:val="auto"/>
        </w:rPr>
        <w:t>Владение навыками адаптации в динамично изменяющемся и развивающемся социуме;</w:t>
      </w:r>
    </w:p>
    <w:p w:rsidR="0090592F" w:rsidRPr="000C0945" w:rsidRDefault="0090592F" w:rsidP="003F0B03">
      <w:pPr>
        <w:pStyle w:val="Default"/>
        <w:numPr>
          <w:ilvl w:val="0"/>
          <w:numId w:val="49"/>
        </w:numPr>
        <w:suppressAutoHyphens w:val="0"/>
        <w:autoSpaceDN w:val="0"/>
        <w:adjustRightInd w:val="0"/>
        <w:ind w:left="0" w:firstLine="709"/>
        <w:jc w:val="both"/>
        <w:rPr>
          <w:color w:val="auto"/>
        </w:rPr>
      </w:pPr>
      <w:r w:rsidRPr="000C0945">
        <w:rPr>
          <w:color w:val="auto"/>
        </w:rPr>
        <w:t>Оценка своих поступков по принципу «хорошо»/«плохо», личная ответственность за свои поступки на основе представлений о базовых нравственных нормах, общепринятых правилах;</w:t>
      </w:r>
    </w:p>
    <w:p w:rsidR="0090592F" w:rsidRPr="000C0945" w:rsidRDefault="0090592F" w:rsidP="003F0B03">
      <w:pPr>
        <w:pStyle w:val="Default"/>
        <w:numPr>
          <w:ilvl w:val="0"/>
          <w:numId w:val="49"/>
        </w:numPr>
        <w:suppressAutoHyphens w:val="0"/>
        <w:autoSpaceDN w:val="0"/>
        <w:adjustRightInd w:val="0"/>
        <w:ind w:left="0" w:firstLine="709"/>
        <w:jc w:val="both"/>
        <w:rPr>
          <w:color w:val="auto"/>
        </w:rPr>
      </w:pPr>
      <w:r w:rsidRPr="000C0945">
        <w:rPr>
          <w:color w:val="auto"/>
        </w:rPr>
        <w:t>Владение правилами поведения в учебной ситуации;</w:t>
      </w:r>
    </w:p>
    <w:p w:rsidR="0090592F" w:rsidRPr="000C0945" w:rsidRDefault="0090592F" w:rsidP="003F0B03">
      <w:pPr>
        <w:pStyle w:val="Default"/>
        <w:numPr>
          <w:ilvl w:val="0"/>
          <w:numId w:val="49"/>
        </w:numPr>
        <w:suppressAutoHyphens w:val="0"/>
        <w:autoSpaceDN w:val="0"/>
        <w:adjustRightInd w:val="0"/>
        <w:ind w:left="0" w:firstLine="709"/>
        <w:jc w:val="both"/>
        <w:rPr>
          <w:color w:val="auto"/>
        </w:rPr>
      </w:pPr>
      <w:r w:rsidRPr="000C0945">
        <w:rPr>
          <w:color w:val="auto"/>
        </w:rPr>
        <w:t>Уважительное отношение к окружающим: взрослым, детям;</w:t>
      </w:r>
    </w:p>
    <w:p w:rsidR="0090592F" w:rsidRPr="000C0945" w:rsidRDefault="0090592F" w:rsidP="003F0B03">
      <w:pPr>
        <w:pStyle w:val="Default"/>
        <w:numPr>
          <w:ilvl w:val="0"/>
          <w:numId w:val="49"/>
        </w:numPr>
        <w:suppressAutoHyphens w:val="0"/>
        <w:autoSpaceDN w:val="0"/>
        <w:adjustRightInd w:val="0"/>
        <w:ind w:left="0" w:firstLine="709"/>
        <w:jc w:val="both"/>
        <w:rPr>
          <w:color w:val="auto"/>
        </w:rPr>
      </w:pPr>
      <w:r w:rsidRPr="000C0945">
        <w:rPr>
          <w:color w:val="auto"/>
        </w:rPr>
        <w:t>Доброжелательность, эмоциональная отзывчивость по отношению к другим, понимание и сопереживание чувствам других;</w:t>
      </w:r>
    </w:p>
    <w:p w:rsidR="0090592F" w:rsidRPr="000C0945" w:rsidRDefault="0090592F" w:rsidP="003F0B03">
      <w:pPr>
        <w:pStyle w:val="Default"/>
        <w:numPr>
          <w:ilvl w:val="0"/>
          <w:numId w:val="49"/>
        </w:numPr>
        <w:suppressAutoHyphens w:val="0"/>
        <w:autoSpaceDN w:val="0"/>
        <w:adjustRightInd w:val="0"/>
        <w:ind w:left="0" w:firstLine="709"/>
        <w:jc w:val="both"/>
        <w:rPr>
          <w:color w:val="auto"/>
        </w:rPr>
      </w:pPr>
      <w:r w:rsidRPr="000C0945">
        <w:rPr>
          <w:color w:val="auto"/>
        </w:rPr>
        <w:t xml:space="preserve">Владение навыками сотрудничества </w:t>
      </w:r>
      <w:proofErr w:type="gramStart"/>
      <w:r w:rsidRPr="000C0945">
        <w:rPr>
          <w:color w:val="auto"/>
        </w:rPr>
        <w:t>со</w:t>
      </w:r>
      <w:proofErr w:type="gramEnd"/>
      <w:r w:rsidRPr="000C0945">
        <w:rPr>
          <w:color w:val="auto"/>
        </w:rPr>
        <w:t xml:space="preserve"> взрослыми и детьми в разных социальных ситуациях доступным образом;</w:t>
      </w:r>
    </w:p>
    <w:p w:rsidR="0090592F" w:rsidRPr="000C0945" w:rsidRDefault="0090592F" w:rsidP="003F0B03">
      <w:pPr>
        <w:pStyle w:val="Default"/>
        <w:numPr>
          <w:ilvl w:val="0"/>
          <w:numId w:val="49"/>
        </w:numPr>
        <w:suppressAutoHyphens w:val="0"/>
        <w:autoSpaceDN w:val="0"/>
        <w:adjustRightInd w:val="0"/>
        <w:ind w:left="0" w:firstLine="709"/>
        <w:jc w:val="both"/>
        <w:rPr>
          <w:color w:val="auto"/>
        </w:rPr>
      </w:pPr>
      <w:r w:rsidRPr="000C0945">
        <w:rPr>
          <w:color w:val="auto"/>
        </w:rPr>
        <w:t>Владение алгоритмом действий в игровой, учебной, бытовой ситуации;</w:t>
      </w:r>
    </w:p>
    <w:p w:rsidR="0090592F" w:rsidRPr="000C0945" w:rsidRDefault="0090592F" w:rsidP="003F0B03">
      <w:pPr>
        <w:pStyle w:val="Default"/>
        <w:numPr>
          <w:ilvl w:val="0"/>
          <w:numId w:val="49"/>
        </w:numPr>
        <w:suppressAutoHyphens w:val="0"/>
        <w:autoSpaceDN w:val="0"/>
        <w:adjustRightInd w:val="0"/>
        <w:ind w:left="0" w:firstLine="709"/>
        <w:jc w:val="both"/>
        <w:rPr>
          <w:color w:val="auto"/>
        </w:rPr>
      </w:pPr>
      <w:r w:rsidRPr="000C0945">
        <w:rPr>
          <w:color w:val="auto"/>
        </w:rPr>
        <w:t xml:space="preserve"> Владение доступными знаниями, умениями, навыками, отражающими индивидуальный вариант содержания образования.  </w:t>
      </w:r>
    </w:p>
    <w:p w:rsidR="0090592F" w:rsidRPr="000C0945" w:rsidRDefault="0090592F" w:rsidP="0090592F">
      <w:pPr>
        <w:pStyle w:val="Default"/>
        <w:ind w:firstLine="426"/>
        <w:jc w:val="center"/>
      </w:pPr>
      <w:r w:rsidRPr="000C0945">
        <w:rPr>
          <w:b/>
        </w:rPr>
        <w:t xml:space="preserve">Предметные результаты освоения </w:t>
      </w:r>
      <w:r w:rsidRPr="000C0945">
        <w:rPr>
          <w:b/>
          <w:color w:val="auto"/>
        </w:rPr>
        <w:t>АООП (вариант 2):</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В соответствии с требованиями ФГОС к </w:t>
      </w:r>
      <w:r w:rsidRPr="000C0945">
        <w:rPr>
          <w:rFonts w:ascii="Times New Roman" w:hAnsi="Times New Roman"/>
          <w:spacing w:val="2"/>
          <w:sz w:val="24"/>
          <w:szCs w:val="24"/>
        </w:rPr>
        <w:t>АООП</w:t>
      </w:r>
      <w:r w:rsidRPr="000C0945">
        <w:rPr>
          <w:rFonts w:ascii="Times New Roman" w:hAnsi="Times New Roman"/>
          <w:sz w:val="24"/>
          <w:szCs w:val="24"/>
        </w:rPr>
        <w:t xml:space="preserve"> для обучающихся с уме</w:t>
      </w:r>
      <w:r w:rsidRPr="000C0945">
        <w:rPr>
          <w:rFonts w:ascii="Times New Roman" w:hAnsi="Times New Roman"/>
          <w:sz w:val="24"/>
          <w:szCs w:val="24"/>
        </w:rPr>
        <w:softHyphen/>
        <w:t>ре</w:t>
      </w:r>
      <w:r w:rsidRPr="000C0945">
        <w:rPr>
          <w:rFonts w:ascii="Times New Roman" w:hAnsi="Times New Roman"/>
          <w:sz w:val="24"/>
          <w:szCs w:val="24"/>
        </w:rPr>
        <w:softHyphen/>
        <w:t>н</w:t>
      </w:r>
      <w:r w:rsidRPr="000C0945">
        <w:rPr>
          <w:rFonts w:ascii="Times New Roman" w:hAnsi="Times New Roman"/>
          <w:sz w:val="24"/>
          <w:szCs w:val="24"/>
        </w:rPr>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1. Язык и речевая практика</w:t>
      </w: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1.1. Речь и альтернативная коммуникация.</w:t>
      </w:r>
    </w:p>
    <w:p w:rsidR="0090592F" w:rsidRPr="00C2483B" w:rsidRDefault="0090592F" w:rsidP="0090592F">
      <w:pPr>
        <w:pStyle w:val="a3"/>
        <w:ind w:firstLine="567"/>
        <w:jc w:val="both"/>
        <w:rPr>
          <w:rFonts w:ascii="Times New Roman" w:hAnsi="Times New Roman"/>
          <w:sz w:val="24"/>
          <w:szCs w:val="24"/>
        </w:rPr>
      </w:pPr>
      <w:r w:rsidRPr="000C0945">
        <w:rPr>
          <w:rFonts w:ascii="Times New Roman" w:hAnsi="Times New Roman"/>
          <w:sz w:val="24"/>
          <w:szCs w:val="24"/>
        </w:rPr>
        <w:t>1</w:t>
      </w:r>
      <w:r w:rsidRPr="00C2483B">
        <w:rPr>
          <w:rFonts w:ascii="Times New Roman" w:hAnsi="Times New Roman"/>
          <w:sz w:val="24"/>
          <w:szCs w:val="24"/>
        </w:rPr>
        <w:t xml:space="preserve">) Развитие речи как средства общения в контексте познания окружающего мира и личного опыта ребенка. </w:t>
      </w:r>
    </w:p>
    <w:p w:rsidR="0090592F" w:rsidRPr="00C2483B" w:rsidRDefault="0090592F" w:rsidP="0090592F">
      <w:pPr>
        <w:pStyle w:val="a3"/>
        <w:numPr>
          <w:ilvl w:val="0"/>
          <w:numId w:val="3"/>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Понимание слов, обозначающих объекты и явления природы, объекты рукотворного мира и деятельность человека. </w:t>
      </w:r>
    </w:p>
    <w:p w:rsidR="0090592F" w:rsidRPr="00C2483B" w:rsidRDefault="0090592F" w:rsidP="0090592F">
      <w:pPr>
        <w:pStyle w:val="a3"/>
        <w:numPr>
          <w:ilvl w:val="0"/>
          <w:numId w:val="3"/>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Умение самостоятельно использовать усвоенный лексико-грамматический материал в учебных и коммуникативных целях. </w:t>
      </w:r>
    </w:p>
    <w:p w:rsidR="0090592F" w:rsidRPr="00C2483B" w:rsidRDefault="0090592F" w:rsidP="0090592F">
      <w:pPr>
        <w:pStyle w:val="a3"/>
        <w:ind w:firstLine="567"/>
        <w:jc w:val="both"/>
        <w:rPr>
          <w:rFonts w:ascii="Times New Roman" w:hAnsi="Times New Roman"/>
          <w:sz w:val="24"/>
          <w:szCs w:val="24"/>
        </w:rPr>
      </w:pPr>
      <w:r w:rsidRPr="00C2483B">
        <w:rPr>
          <w:rFonts w:ascii="Times New Roman" w:hAnsi="Times New Roman"/>
          <w:sz w:val="24"/>
          <w:szCs w:val="24"/>
        </w:rPr>
        <w:lastRenderedPageBreak/>
        <w:t>2) Овладение доступными средствами коммуникации и общения – вербальными и невербальными</w:t>
      </w:r>
      <w:r w:rsidRPr="00C2483B">
        <w:rPr>
          <w:rStyle w:val="af1"/>
          <w:rFonts w:ascii="Times New Roman" w:hAnsi="Times New Roman"/>
          <w:sz w:val="24"/>
          <w:szCs w:val="24"/>
        </w:rPr>
        <w:footnoteReference w:id="3"/>
      </w:r>
      <w:r w:rsidRPr="00C2483B">
        <w:rPr>
          <w:rFonts w:ascii="Times New Roman" w:hAnsi="Times New Roman"/>
          <w:sz w:val="24"/>
          <w:szCs w:val="24"/>
        </w:rPr>
        <w:t xml:space="preserve">. </w:t>
      </w:r>
    </w:p>
    <w:p w:rsidR="0090592F" w:rsidRPr="00C2483B" w:rsidRDefault="0090592F" w:rsidP="0090592F">
      <w:pPr>
        <w:pStyle w:val="a3"/>
        <w:numPr>
          <w:ilvl w:val="0"/>
          <w:numId w:val="4"/>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Качество </w:t>
      </w:r>
      <w:proofErr w:type="spellStart"/>
      <w:r w:rsidRPr="00C2483B">
        <w:rPr>
          <w:rFonts w:ascii="Times New Roman" w:hAnsi="Times New Roman"/>
          <w:sz w:val="24"/>
          <w:szCs w:val="24"/>
        </w:rPr>
        <w:t>сформированности</w:t>
      </w:r>
      <w:proofErr w:type="spellEnd"/>
      <w:r w:rsidRPr="00C2483B">
        <w:rPr>
          <w:rFonts w:ascii="Times New Roman" w:hAnsi="Times New Roman"/>
          <w:sz w:val="24"/>
          <w:szCs w:val="24"/>
        </w:rPr>
        <w:t xml:space="preserve"> устной речи в соответствии с возрастными показаниями.</w:t>
      </w:r>
    </w:p>
    <w:p w:rsidR="0090592F" w:rsidRPr="00C2483B" w:rsidRDefault="0090592F" w:rsidP="0090592F">
      <w:pPr>
        <w:pStyle w:val="a3"/>
        <w:numPr>
          <w:ilvl w:val="0"/>
          <w:numId w:val="4"/>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Понимание обращенной речи, понимание смысла рисунков, фотографий, пиктограмм, других графических знаков. </w:t>
      </w:r>
    </w:p>
    <w:p w:rsidR="0090592F" w:rsidRPr="00C2483B" w:rsidRDefault="0090592F" w:rsidP="0090592F">
      <w:pPr>
        <w:pStyle w:val="a3"/>
        <w:numPr>
          <w:ilvl w:val="0"/>
          <w:numId w:val="4"/>
        </w:numPr>
        <w:suppressAutoHyphens w:val="0"/>
        <w:ind w:left="0" w:firstLine="567"/>
        <w:jc w:val="both"/>
        <w:rPr>
          <w:rFonts w:ascii="Times New Roman" w:hAnsi="Times New Roman"/>
          <w:sz w:val="24"/>
          <w:szCs w:val="24"/>
        </w:rPr>
      </w:pPr>
      <w:proofErr w:type="gramStart"/>
      <w:r w:rsidRPr="00C2483B">
        <w:rPr>
          <w:rFonts w:ascii="Times New Roman" w:hAnsi="Times New Roman"/>
          <w:sz w:val="24"/>
          <w:szCs w:val="24"/>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roofErr w:type="gramEnd"/>
    </w:p>
    <w:p w:rsidR="0090592F" w:rsidRPr="00C2483B" w:rsidRDefault="0090592F" w:rsidP="0090592F">
      <w:pPr>
        <w:pStyle w:val="a3"/>
        <w:ind w:firstLine="567"/>
        <w:jc w:val="both"/>
        <w:rPr>
          <w:rFonts w:ascii="Times New Roman" w:hAnsi="Times New Roman"/>
          <w:sz w:val="24"/>
          <w:szCs w:val="24"/>
        </w:rPr>
      </w:pPr>
      <w:r w:rsidRPr="00C2483B">
        <w:rPr>
          <w:rFonts w:ascii="Times New Roman" w:hAnsi="Times New Roman"/>
          <w:sz w:val="24"/>
          <w:szCs w:val="24"/>
        </w:rPr>
        <w:t xml:space="preserve">3) Умение пользоваться доступными средствами коммуникации в практике экспрессивной и </w:t>
      </w:r>
      <w:proofErr w:type="spellStart"/>
      <w:r w:rsidRPr="00C2483B">
        <w:rPr>
          <w:rFonts w:ascii="Times New Roman" w:hAnsi="Times New Roman"/>
          <w:sz w:val="24"/>
          <w:szCs w:val="24"/>
        </w:rPr>
        <w:t>импрессивной</w:t>
      </w:r>
      <w:proofErr w:type="spellEnd"/>
      <w:r w:rsidRPr="00C2483B">
        <w:rPr>
          <w:rFonts w:ascii="Times New Roman" w:hAnsi="Times New Roman"/>
          <w:sz w:val="24"/>
          <w:szCs w:val="24"/>
        </w:rPr>
        <w:t xml:space="preserve"> речи для решения соответствующих возрасту житейских задач.</w:t>
      </w:r>
    </w:p>
    <w:p w:rsidR="0090592F" w:rsidRPr="00C2483B" w:rsidRDefault="0090592F" w:rsidP="0090592F">
      <w:pPr>
        <w:pStyle w:val="a3"/>
        <w:numPr>
          <w:ilvl w:val="0"/>
          <w:numId w:val="5"/>
        </w:numPr>
        <w:suppressAutoHyphens w:val="0"/>
        <w:ind w:left="0" w:firstLine="567"/>
        <w:jc w:val="both"/>
        <w:rPr>
          <w:rFonts w:ascii="Times New Roman" w:hAnsi="Times New Roman"/>
          <w:sz w:val="24"/>
          <w:szCs w:val="24"/>
        </w:rPr>
      </w:pPr>
      <w:r w:rsidRPr="00C2483B">
        <w:rPr>
          <w:rFonts w:ascii="Times New Roman" w:hAnsi="Times New Roman"/>
          <w:sz w:val="24"/>
          <w:szCs w:val="24"/>
        </w:rPr>
        <w:t>Мотивы коммуникации: познавательные интересы, общение и взаимодействие в разнообразных видах детской деятельности.</w:t>
      </w:r>
    </w:p>
    <w:p w:rsidR="0090592F" w:rsidRPr="00C2483B" w:rsidRDefault="0090592F" w:rsidP="0090592F">
      <w:pPr>
        <w:pStyle w:val="a3"/>
        <w:numPr>
          <w:ilvl w:val="0"/>
          <w:numId w:val="5"/>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90592F" w:rsidRPr="00C2483B" w:rsidRDefault="0090592F" w:rsidP="0090592F">
      <w:pPr>
        <w:pStyle w:val="a3"/>
        <w:numPr>
          <w:ilvl w:val="0"/>
          <w:numId w:val="5"/>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Умение использовать средства альтернативной коммуникации в процессе общения: </w:t>
      </w:r>
    </w:p>
    <w:p w:rsidR="0090592F" w:rsidRPr="00C2483B" w:rsidRDefault="0090592F" w:rsidP="0090592F">
      <w:pPr>
        <w:pStyle w:val="a3"/>
        <w:numPr>
          <w:ilvl w:val="0"/>
          <w:numId w:val="6"/>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использование предметов, жестов, взгляда, шумовых, голосовых, </w:t>
      </w:r>
      <w:proofErr w:type="spellStart"/>
      <w:r w:rsidRPr="00C2483B">
        <w:rPr>
          <w:rFonts w:ascii="Times New Roman" w:hAnsi="Times New Roman"/>
          <w:sz w:val="24"/>
          <w:szCs w:val="24"/>
        </w:rPr>
        <w:t>речеподражательных</w:t>
      </w:r>
      <w:proofErr w:type="spellEnd"/>
      <w:r w:rsidRPr="00C2483B">
        <w:rPr>
          <w:rFonts w:ascii="Times New Roman" w:hAnsi="Times New Roman"/>
          <w:sz w:val="24"/>
          <w:szCs w:val="24"/>
        </w:rPr>
        <w:t xml:space="preserve"> реакций для выражения индивидуальных потребностей;</w:t>
      </w:r>
    </w:p>
    <w:p w:rsidR="0090592F" w:rsidRPr="00C2483B" w:rsidRDefault="0090592F" w:rsidP="0090592F">
      <w:pPr>
        <w:pStyle w:val="a3"/>
        <w:numPr>
          <w:ilvl w:val="0"/>
          <w:numId w:val="6"/>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90592F" w:rsidRPr="00C2483B" w:rsidRDefault="0090592F" w:rsidP="0090592F">
      <w:pPr>
        <w:pStyle w:val="a3"/>
        <w:numPr>
          <w:ilvl w:val="0"/>
          <w:numId w:val="6"/>
        </w:numPr>
        <w:suppressAutoHyphens w:val="0"/>
        <w:ind w:left="0" w:firstLine="567"/>
        <w:jc w:val="both"/>
        <w:rPr>
          <w:rFonts w:ascii="Times New Roman" w:hAnsi="Times New Roman"/>
          <w:sz w:val="24"/>
          <w:szCs w:val="24"/>
        </w:rPr>
      </w:pPr>
      <w:r w:rsidRPr="00C2483B">
        <w:rPr>
          <w:rFonts w:ascii="Times New Roman" w:hAnsi="Times New Roman"/>
          <w:sz w:val="24"/>
          <w:szCs w:val="24"/>
        </w:rPr>
        <w:t>общение с помощью электронных средств коммуникации (коммуникатор, компьютерное устройство).</w:t>
      </w:r>
    </w:p>
    <w:p w:rsidR="0090592F" w:rsidRPr="00C2483B" w:rsidRDefault="0090592F" w:rsidP="0090592F">
      <w:pPr>
        <w:pStyle w:val="a3"/>
        <w:ind w:firstLine="567"/>
        <w:jc w:val="both"/>
        <w:rPr>
          <w:rFonts w:ascii="Times New Roman" w:hAnsi="Times New Roman"/>
          <w:sz w:val="24"/>
          <w:szCs w:val="24"/>
        </w:rPr>
      </w:pPr>
      <w:r w:rsidRPr="00C2483B">
        <w:rPr>
          <w:rFonts w:ascii="Times New Roman" w:hAnsi="Times New Roman"/>
          <w:sz w:val="24"/>
          <w:szCs w:val="24"/>
        </w:rPr>
        <w:t>4) Глобальное чтение в доступных ребенку пределах, понимание смысла узнаваемого слова.</w:t>
      </w:r>
    </w:p>
    <w:p w:rsidR="0090592F" w:rsidRPr="00C2483B" w:rsidRDefault="0090592F" w:rsidP="0090592F">
      <w:pPr>
        <w:pStyle w:val="a3"/>
        <w:numPr>
          <w:ilvl w:val="0"/>
          <w:numId w:val="7"/>
        </w:numPr>
        <w:suppressAutoHyphens w:val="0"/>
        <w:ind w:left="0" w:firstLine="567"/>
        <w:jc w:val="both"/>
        <w:rPr>
          <w:rFonts w:ascii="Times New Roman" w:hAnsi="Times New Roman"/>
          <w:sz w:val="24"/>
          <w:szCs w:val="24"/>
        </w:rPr>
      </w:pPr>
      <w:r w:rsidRPr="00C2483B">
        <w:rPr>
          <w:rFonts w:ascii="Times New Roman" w:hAnsi="Times New Roman"/>
          <w:sz w:val="24"/>
          <w:szCs w:val="24"/>
        </w:rPr>
        <w:t>Узнавание и различение напечатанных слов, обознача</w:t>
      </w:r>
      <w:r w:rsidRPr="00C2483B">
        <w:rPr>
          <w:rFonts w:ascii="Times New Roman" w:hAnsi="Times New Roman"/>
          <w:sz w:val="24"/>
          <w:szCs w:val="24"/>
        </w:rPr>
        <w:softHyphen/>
        <w:t xml:space="preserve">ющих имена людей, названия хорошо известных предметов и действий. </w:t>
      </w:r>
    </w:p>
    <w:p w:rsidR="0090592F" w:rsidRPr="00C2483B" w:rsidRDefault="0090592F" w:rsidP="0090592F">
      <w:pPr>
        <w:pStyle w:val="a3"/>
        <w:numPr>
          <w:ilvl w:val="0"/>
          <w:numId w:val="7"/>
        </w:numPr>
        <w:suppressAutoHyphens w:val="0"/>
        <w:ind w:left="0" w:firstLine="567"/>
        <w:jc w:val="both"/>
        <w:rPr>
          <w:rFonts w:ascii="Times New Roman" w:hAnsi="Times New Roman"/>
          <w:sz w:val="24"/>
          <w:szCs w:val="24"/>
        </w:rPr>
      </w:pPr>
      <w:r w:rsidRPr="00C2483B">
        <w:rPr>
          <w:rFonts w:ascii="Times New Roman" w:hAnsi="Times New Roman"/>
          <w:sz w:val="24"/>
          <w:szCs w:val="24"/>
        </w:rPr>
        <w:t>Использование карточек с напечатанными словами как средства коммуникации.</w:t>
      </w:r>
    </w:p>
    <w:p w:rsidR="0090592F" w:rsidRPr="00C2483B" w:rsidRDefault="0090592F" w:rsidP="0090592F">
      <w:pPr>
        <w:pStyle w:val="a3"/>
        <w:ind w:firstLine="567"/>
        <w:jc w:val="both"/>
        <w:rPr>
          <w:rFonts w:ascii="Times New Roman" w:hAnsi="Times New Roman"/>
          <w:sz w:val="24"/>
          <w:szCs w:val="24"/>
        </w:rPr>
      </w:pPr>
      <w:r w:rsidRPr="00C2483B">
        <w:rPr>
          <w:rFonts w:ascii="Times New Roman" w:hAnsi="Times New Roman"/>
          <w:sz w:val="24"/>
          <w:szCs w:val="24"/>
        </w:rPr>
        <w:t>5) Развитие предпосылок к осмысленному чтению и письму, обучение чтению и письму.</w:t>
      </w:r>
    </w:p>
    <w:p w:rsidR="0090592F" w:rsidRPr="00C2483B" w:rsidRDefault="0090592F" w:rsidP="0090592F">
      <w:pPr>
        <w:pStyle w:val="a3"/>
        <w:numPr>
          <w:ilvl w:val="0"/>
          <w:numId w:val="8"/>
        </w:numPr>
        <w:suppressAutoHyphens w:val="0"/>
        <w:ind w:left="0" w:firstLine="567"/>
        <w:jc w:val="both"/>
        <w:rPr>
          <w:rFonts w:ascii="Times New Roman" w:hAnsi="Times New Roman"/>
          <w:sz w:val="24"/>
          <w:szCs w:val="24"/>
        </w:rPr>
      </w:pPr>
      <w:r w:rsidRPr="00C2483B">
        <w:rPr>
          <w:rFonts w:ascii="Times New Roman" w:hAnsi="Times New Roman"/>
          <w:sz w:val="24"/>
          <w:szCs w:val="24"/>
        </w:rPr>
        <w:t>Узнавание и различение образов графем (букв).</w:t>
      </w:r>
    </w:p>
    <w:p w:rsidR="0090592F" w:rsidRPr="00C2483B" w:rsidRDefault="0090592F" w:rsidP="0090592F">
      <w:pPr>
        <w:pStyle w:val="a3"/>
        <w:numPr>
          <w:ilvl w:val="0"/>
          <w:numId w:val="8"/>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Копирование с образца отдельных букв, слогов, слов. </w:t>
      </w:r>
    </w:p>
    <w:p w:rsidR="0090592F" w:rsidRPr="00C2483B" w:rsidRDefault="0090592F" w:rsidP="0090592F">
      <w:pPr>
        <w:pStyle w:val="aff"/>
        <w:numPr>
          <w:ilvl w:val="0"/>
          <w:numId w:val="45"/>
        </w:numPr>
        <w:ind w:left="0" w:firstLine="567"/>
        <w:jc w:val="both"/>
        <w:rPr>
          <w:rFonts w:ascii="Times New Roman" w:hAnsi="Times New Roman"/>
          <w:color w:val="auto"/>
          <w:sz w:val="24"/>
          <w:szCs w:val="24"/>
        </w:rPr>
      </w:pPr>
      <w:r w:rsidRPr="00C2483B">
        <w:rPr>
          <w:rFonts w:ascii="Times New Roman" w:hAnsi="Times New Roman"/>
          <w:color w:val="auto"/>
          <w:sz w:val="24"/>
          <w:szCs w:val="24"/>
        </w:rPr>
        <w:t>Начальные навыки чтения и письма.</w:t>
      </w:r>
    </w:p>
    <w:p w:rsidR="0090592F" w:rsidRPr="00C2483B" w:rsidRDefault="0090592F" w:rsidP="0090592F">
      <w:pPr>
        <w:pStyle w:val="aff"/>
        <w:ind w:firstLine="567"/>
        <w:jc w:val="both"/>
        <w:rPr>
          <w:rFonts w:ascii="Times New Roman" w:hAnsi="Times New Roman"/>
          <w:color w:val="auto"/>
          <w:sz w:val="24"/>
          <w:szCs w:val="24"/>
        </w:rPr>
      </w:pPr>
      <w:r w:rsidRPr="00C2483B">
        <w:rPr>
          <w:rFonts w:ascii="Times New Roman" w:hAnsi="Times New Roman"/>
          <w:color w:val="auto"/>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2. Математика.</w:t>
      </w: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2.1. Математические представления</w:t>
      </w:r>
    </w:p>
    <w:p w:rsidR="0090592F" w:rsidRPr="00C2483B" w:rsidRDefault="0090592F" w:rsidP="0090592F">
      <w:pPr>
        <w:pStyle w:val="a3"/>
        <w:ind w:firstLine="567"/>
        <w:jc w:val="both"/>
        <w:rPr>
          <w:rFonts w:ascii="Times New Roman" w:hAnsi="Times New Roman"/>
          <w:sz w:val="24"/>
          <w:szCs w:val="24"/>
        </w:rPr>
      </w:pPr>
      <w:r w:rsidRPr="000C0945">
        <w:rPr>
          <w:rFonts w:ascii="Times New Roman" w:hAnsi="Times New Roman"/>
          <w:sz w:val="24"/>
          <w:szCs w:val="24"/>
        </w:rPr>
        <w:tab/>
      </w:r>
      <w:r w:rsidRPr="00C2483B">
        <w:rPr>
          <w:rFonts w:ascii="Times New Roman" w:hAnsi="Times New Roman"/>
          <w:sz w:val="24"/>
          <w:szCs w:val="24"/>
        </w:rPr>
        <w:t>1) Элементарные математические представления о форме, величине; количественные (</w:t>
      </w:r>
      <w:proofErr w:type="spellStart"/>
      <w:r w:rsidRPr="00C2483B">
        <w:rPr>
          <w:rFonts w:ascii="Times New Roman" w:hAnsi="Times New Roman"/>
          <w:sz w:val="24"/>
          <w:szCs w:val="24"/>
        </w:rPr>
        <w:t>дочисловые</w:t>
      </w:r>
      <w:proofErr w:type="spellEnd"/>
      <w:r w:rsidRPr="00C2483B">
        <w:rPr>
          <w:rFonts w:ascii="Times New Roman" w:hAnsi="Times New Roman"/>
          <w:sz w:val="24"/>
          <w:szCs w:val="24"/>
        </w:rPr>
        <w:t>), пространственные, временные представления</w:t>
      </w:r>
    </w:p>
    <w:p w:rsidR="0090592F" w:rsidRPr="00C2483B" w:rsidRDefault="0090592F" w:rsidP="0090592F">
      <w:pPr>
        <w:pStyle w:val="a3"/>
        <w:numPr>
          <w:ilvl w:val="0"/>
          <w:numId w:val="9"/>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Умение различать и сравнивать предметы по форме, величине, удаленности. </w:t>
      </w:r>
    </w:p>
    <w:p w:rsidR="0090592F" w:rsidRPr="00C2483B" w:rsidRDefault="0090592F" w:rsidP="0090592F">
      <w:pPr>
        <w:pStyle w:val="a3"/>
        <w:numPr>
          <w:ilvl w:val="0"/>
          <w:numId w:val="9"/>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Умение ориентироваться в схеме тела, в пространстве, на плоскости. </w:t>
      </w:r>
    </w:p>
    <w:p w:rsidR="0090592F" w:rsidRPr="00C2483B" w:rsidRDefault="0090592F" w:rsidP="0090592F">
      <w:pPr>
        <w:pStyle w:val="a3"/>
        <w:numPr>
          <w:ilvl w:val="0"/>
          <w:numId w:val="9"/>
        </w:numPr>
        <w:suppressAutoHyphens w:val="0"/>
        <w:ind w:left="0" w:firstLine="567"/>
        <w:jc w:val="both"/>
        <w:rPr>
          <w:rFonts w:ascii="Times New Roman" w:hAnsi="Times New Roman"/>
          <w:sz w:val="24"/>
          <w:szCs w:val="24"/>
        </w:rPr>
      </w:pPr>
      <w:r w:rsidRPr="00C2483B">
        <w:rPr>
          <w:rFonts w:ascii="Times New Roman" w:hAnsi="Times New Roman"/>
          <w:sz w:val="24"/>
          <w:szCs w:val="24"/>
        </w:rPr>
        <w:t>Умение различать, сравнивать и преобразовывать множества.</w:t>
      </w:r>
    </w:p>
    <w:p w:rsidR="0090592F" w:rsidRPr="00C2483B" w:rsidRDefault="0090592F" w:rsidP="0090592F">
      <w:pPr>
        <w:pStyle w:val="a3"/>
        <w:ind w:firstLine="567"/>
        <w:jc w:val="both"/>
        <w:rPr>
          <w:rFonts w:ascii="Times New Roman" w:hAnsi="Times New Roman"/>
          <w:sz w:val="24"/>
          <w:szCs w:val="24"/>
        </w:rPr>
      </w:pPr>
      <w:r w:rsidRPr="00C2483B">
        <w:rPr>
          <w:rFonts w:ascii="Times New Roman" w:hAnsi="Times New Roman"/>
          <w:sz w:val="24"/>
          <w:szCs w:val="24"/>
        </w:rPr>
        <w:tab/>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90592F" w:rsidRPr="00C2483B" w:rsidRDefault="0090592F" w:rsidP="0090592F">
      <w:pPr>
        <w:pStyle w:val="a3"/>
        <w:numPr>
          <w:ilvl w:val="0"/>
          <w:numId w:val="10"/>
        </w:numPr>
        <w:suppressAutoHyphens w:val="0"/>
        <w:ind w:left="0" w:firstLine="567"/>
        <w:jc w:val="both"/>
        <w:rPr>
          <w:rFonts w:ascii="Times New Roman" w:hAnsi="Times New Roman"/>
          <w:sz w:val="24"/>
          <w:szCs w:val="24"/>
        </w:rPr>
      </w:pPr>
      <w:r w:rsidRPr="00C2483B">
        <w:rPr>
          <w:rFonts w:ascii="Times New Roman" w:hAnsi="Times New Roman"/>
          <w:sz w:val="24"/>
          <w:szCs w:val="24"/>
        </w:rPr>
        <w:lastRenderedPageBreak/>
        <w:t xml:space="preserve">Умение соотносить число с соответствующим количеством предметов, обозначать его цифрой. </w:t>
      </w:r>
    </w:p>
    <w:p w:rsidR="0090592F" w:rsidRPr="00C2483B" w:rsidRDefault="0090592F" w:rsidP="0090592F">
      <w:pPr>
        <w:pStyle w:val="a3"/>
        <w:numPr>
          <w:ilvl w:val="0"/>
          <w:numId w:val="10"/>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Умение пересчитывать предметы в доступных пределах. </w:t>
      </w:r>
    </w:p>
    <w:p w:rsidR="0090592F" w:rsidRPr="00C2483B" w:rsidRDefault="0090592F" w:rsidP="0090592F">
      <w:pPr>
        <w:pStyle w:val="a3"/>
        <w:numPr>
          <w:ilvl w:val="0"/>
          <w:numId w:val="10"/>
        </w:numPr>
        <w:suppressAutoHyphens w:val="0"/>
        <w:ind w:left="0" w:firstLine="567"/>
        <w:jc w:val="both"/>
        <w:rPr>
          <w:rFonts w:ascii="Times New Roman" w:hAnsi="Times New Roman"/>
          <w:sz w:val="24"/>
          <w:szCs w:val="24"/>
        </w:rPr>
      </w:pPr>
      <w:r w:rsidRPr="00C2483B">
        <w:rPr>
          <w:rFonts w:ascii="Times New Roman" w:hAnsi="Times New Roman"/>
          <w:sz w:val="24"/>
          <w:szCs w:val="24"/>
        </w:rPr>
        <w:t>Умение представлять множество двумя другими множествами в пределах 10-ти.</w:t>
      </w:r>
    </w:p>
    <w:p w:rsidR="0090592F" w:rsidRPr="00C2483B" w:rsidRDefault="0090592F" w:rsidP="0090592F">
      <w:pPr>
        <w:pStyle w:val="a3"/>
        <w:numPr>
          <w:ilvl w:val="0"/>
          <w:numId w:val="10"/>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Умение обозначать арифметические действия знаками. </w:t>
      </w:r>
    </w:p>
    <w:p w:rsidR="0090592F" w:rsidRPr="00C2483B" w:rsidRDefault="0090592F" w:rsidP="0090592F">
      <w:pPr>
        <w:pStyle w:val="a3"/>
        <w:numPr>
          <w:ilvl w:val="0"/>
          <w:numId w:val="10"/>
        </w:numPr>
        <w:suppressAutoHyphens w:val="0"/>
        <w:ind w:left="0" w:firstLine="567"/>
        <w:jc w:val="both"/>
        <w:rPr>
          <w:rFonts w:ascii="Times New Roman" w:hAnsi="Times New Roman"/>
          <w:sz w:val="24"/>
          <w:szCs w:val="24"/>
        </w:rPr>
      </w:pPr>
      <w:r w:rsidRPr="00C2483B">
        <w:rPr>
          <w:rFonts w:ascii="Times New Roman" w:hAnsi="Times New Roman"/>
          <w:sz w:val="24"/>
          <w:szCs w:val="24"/>
        </w:rPr>
        <w:t>Умение решать задачи на увеличение и уменьшение на одну, несколько единиц.</w:t>
      </w:r>
    </w:p>
    <w:p w:rsidR="0090592F" w:rsidRPr="00C2483B" w:rsidRDefault="0090592F" w:rsidP="0090592F">
      <w:pPr>
        <w:pStyle w:val="a3"/>
        <w:ind w:firstLine="567"/>
        <w:jc w:val="both"/>
        <w:rPr>
          <w:rFonts w:ascii="Times New Roman" w:hAnsi="Times New Roman"/>
          <w:sz w:val="24"/>
          <w:szCs w:val="24"/>
        </w:rPr>
      </w:pPr>
      <w:r w:rsidRPr="00C2483B">
        <w:rPr>
          <w:rFonts w:ascii="Times New Roman" w:hAnsi="Times New Roman"/>
          <w:sz w:val="24"/>
          <w:szCs w:val="24"/>
        </w:rPr>
        <w:tab/>
        <w:t>3) Использование математических знаний при решении соответствующих возрасту житейских задач.</w:t>
      </w:r>
    </w:p>
    <w:p w:rsidR="0090592F" w:rsidRPr="00C2483B" w:rsidRDefault="0090592F" w:rsidP="0090592F">
      <w:pPr>
        <w:pStyle w:val="a3"/>
        <w:numPr>
          <w:ilvl w:val="0"/>
          <w:numId w:val="11"/>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Умение обращаться с деньгами, рассчитываться ими, пользоваться карманными деньгами и т.д. </w:t>
      </w:r>
    </w:p>
    <w:p w:rsidR="0090592F" w:rsidRPr="00C2483B" w:rsidRDefault="0090592F" w:rsidP="0090592F">
      <w:pPr>
        <w:pStyle w:val="a3"/>
        <w:numPr>
          <w:ilvl w:val="0"/>
          <w:numId w:val="11"/>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Умение определять длину, вес, объем, температуру, время, пользуясь мерками и измерительными приборами. </w:t>
      </w:r>
    </w:p>
    <w:p w:rsidR="0090592F" w:rsidRPr="00C2483B" w:rsidRDefault="0090592F" w:rsidP="0090592F">
      <w:pPr>
        <w:pStyle w:val="a3"/>
        <w:numPr>
          <w:ilvl w:val="0"/>
          <w:numId w:val="11"/>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Умение устанавливать взаимно-однозначные соответствия. </w:t>
      </w:r>
    </w:p>
    <w:p w:rsidR="0090592F" w:rsidRPr="00C2483B" w:rsidRDefault="0090592F" w:rsidP="0090592F">
      <w:pPr>
        <w:pStyle w:val="a3"/>
        <w:numPr>
          <w:ilvl w:val="0"/>
          <w:numId w:val="11"/>
        </w:numPr>
        <w:suppressAutoHyphens w:val="0"/>
        <w:ind w:left="0" w:firstLine="567"/>
        <w:jc w:val="both"/>
        <w:rPr>
          <w:rFonts w:ascii="Times New Roman" w:hAnsi="Times New Roman"/>
          <w:sz w:val="24"/>
          <w:szCs w:val="24"/>
        </w:rPr>
      </w:pPr>
      <w:r w:rsidRPr="00C2483B">
        <w:rPr>
          <w:rFonts w:ascii="Times New Roman" w:hAnsi="Times New Roman"/>
          <w:sz w:val="24"/>
          <w:szCs w:val="24"/>
        </w:rPr>
        <w:t xml:space="preserve">Умение распознавать цифры, обозначающие номер дома, квартиры, автобуса, телефона и др. </w:t>
      </w:r>
    </w:p>
    <w:p w:rsidR="0090592F" w:rsidRPr="00C2483B" w:rsidRDefault="0090592F" w:rsidP="0090592F">
      <w:pPr>
        <w:pStyle w:val="a3"/>
        <w:numPr>
          <w:ilvl w:val="0"/>
          <w:numId w:val="11"/>
        </w:numPr>
        <w:suppressAutoHyphens w:val="0"/>
        <w:ind w:left="0" w:firstLine="567"/>
        <w:jc w:val="both"/>
        <w:rPr>
          <w:rFonts w:ascii="Times New Roman" w:hAnsi="Times New Roman"/>
          <w:sz w:val="24"/>
          <w:szCs w:val="24"/>
        </w:rPr>
      </w:pPr>
      <w:r w:rsidRPr="00C2483B">
        <w:rPr>
          <w:rFonts w:ascii="Times New Roman" w:hAnsi="Times New Roman"/>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3. Окружающий мир</w:t>
      </w: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3.1. Окружающий природный мир</w:t>
      </w:r>
    </w:p>
    <w:p w:rsidR="0090592F" w:rsidRPr="00C2483B" w:rsidRDefault="0090592F" w:rsidP="0090592F">
      <w:pPr>
        <w:pStyle w:val="a3"/>
        <w:ind w:left="142" w:firstLine="425"/>
        <w:jc w:val="both"/>
        <w:rPr>
          <w:rFonts w:ascii="Times New Roman" w:hAnsi="Times New Roman"/>
          <w:sz w:val="24"/>
          <w:szCs w:val="24"/>
        </w:rPr>
      </w:pPr>
      <w:r w:rsidRPr="00C2483B">
        <w:rPr>
          <w:rFonts w:ascii="Times New Roman" w:hAnsi="Times New Roman"/>
          <w:sz w:val="24"/>
          <w:szCs w:val="24"/>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90592F" w:rsidRPr="00C2483B" w:rsidRDefault="0090592F" w:rsidP="0090592F">
      <w:pPr>
        <w:pStyle w:val="a3"/>
        <w:numPr>
          <w:ilvl w:val="0"/>
          <w:numId w:val="12"/>
        </w:numPr>
        <w:suppressAutoHyphens w:val="0"/>
        <w:ind w:left="142" w:firstLine="425"/>
        <w:jc w:val="both"/>
        <w:rPr>
          <w:rFonts w:ascii="Times New Roman" w:hAnsi="Times New Roman"/>
          <w:sz w:val="24"/>
          <w:szCs w:val="24"/>
        </w:rPr>
      </w:pPr>
      <w:r w:rsidRPr="00C2483B">
        <w:rPr>
          <w:rFonts w:ascii="Times New Roman" w:hAnsi="Times New Roman"/>
          <w:sz w:val="24"/>
          <w:szCs w:val="24"/>
        </w:rPr>
        <w:t xml:space="preserve">Интерес к объектам и явлениям неживой природы. </w:t>
      </w:r>
    </w:p>
    <w:p w:rsidR="0090592F" w:rsidRPr="00C2483B" w:rsidRDefault="0090592F" w:rsidP="0090592F">
      <w:pPr>
        <w:pStyle w:val="a3"/>
        <w:numPr>
          <w:ilvl w:val="0"/>
          <w:numId w:val="12"/>
        </w:numPr>
        <w:suppressAutoHyphens w:val="0"/>
        <w:ind w:left="142" w:firstLine="425"/>
        <w:jc w:val="both"/>
        <w:rPr>
          <w:rFonts w:ascii="Times New Roman" w:hAnsi="Times New Roman"/>
          <w:sz w:val="24"/>
          <w:szCs w:val="24"/>
        </w:rPr>
      </w:pPr>
      <w:proofErr w:type="gramStart"/>
      <w:r w:rsidRPr="00C2483B">
        <w:rPr>
          <w:rFonts w:ascii="Times New Roman" w:hAnsi="Times New Roman"/>
          <w:sz w:val="24"/>
          <w:szCs w:val="24"/>
        </w:rPr>
        <w:t>Представления об объектах неживой природы (вода, воздух, земля, огонь, лес, луг, река, водоемы, формы земной поверхности, полезные ископаемые и др.).</w:t>
      </w:r>
      <w:proofErr w:type="gramEnd"/>
    </w:p>
    <w:p w:rsidR="0090592F" w:rsidRPr="00C2483B" w:rsidRDefault="0090592F" w:rsidP="0090592F">
      <w:pPr>
        <w:pStyle w:val="a3"/>
        <w:numPr>
          <w:ilvl w:val="0"/>
          <w:numId w:val="12"/>
        </w:numPr>
        <w:suppressAutoHyphens w:val="0"/>
        <w:ind w:left="142" w:firstLine="425"/>
        <w:jc w:val="both"/>
        <w:rPr>
          <w:rFonts w:ascii="Times New Roman" w:hAnsi="Times New Roman"/>
          <w:sz w:val="24"/>
          <w:szCs w:val="24"/>
        </w:rPr>
      </w:pPr>
      <w:r w:rsidRPr="00C2483B">
        <w:rPr>
          <w:rFonts w:ascii="Times New Roman" w:hAnsi="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90592F" w:rsidRPr="00C2483B" w:rsidRDefault="0090592F" w:rsidP="0090592F">
      <w:pPr>
        <w:pStyle w:val="a3"/>
        <w:numPr>
          <w:ilvl w:val="0"/>
          <w:numId w:val="12"/>
        </w:numPr>
        <w:suppressAutoHyphens w:val="0"/>
        <w:ind w:left="142" w:firstLine="425"/>
        <w:jc w:val="both"/>
        <w:rPr>
          <w:rFonts w:ascii="Times New Roman" w:hAnsi="Times New Roman"/>
          <w:sz w:val="24"/>
          <w:szCs w:val="24"/>
        </w:rPr>
      </w:pPr>
      <w:r w:rsidRPr="00C2483B">
        <w:rPr>
          <w:rFonts w:ascii="Times New Roman" w:hAnsi="Times New Roman"/>
          <w:sz w:val="24"/>
          <w:szCs w:val="24"/>
        </w:rPr>
        <w:t>Умение учитывать изменения в окружающей среде для выполнения правил жизнедеятельности, охраны здоровья.</w:t>
      </w:r>
    </w:p>
    <w:p w:rsidR="0090592F" w:rsidRPr="00C2483B" w:rsidRDefault="0090592F" w:rsidP="0090592F">
      <w:pPr>
        <w:pStyle w:val="a3"/>
        <w:ind w:left="142" w:firstLine="425"/>
        <w:jc w:val="both"/>
        <w:rPr>
          <w:rFonts w:ascii="Times New Roman" w:hAnsi="Times New Roman"/>
          <w:sz w:val="24"/>
          <w:szCs w:val="24"/>
        </w:rPr>
      </w:pPr>
      <w:r w:rsidRPr="00C2483B">
        <w:rPr>
          <w:rFonts w:ascii="Times New Roman" w:hAnsi="Times New Roman"/>
          <w:sz w:val="24"/>
          <w:szCs w:val="24"/>
        </w:rPr>
        <w:t>2) Представления о животном и растительном мире, их значении в жизни человека.</w:t>
      </w:r>
    </w:p>
    <w:p w:rsidR="0090592F" w:rsidRPr="00C2483B" w:rsidRDefault="0090592F" w:rsidP="0090592F">
      <w:pPr>
        <w:pStyle w:val="a3"/>
        <w:numPr>
          <w:ilvl w:val="0"/>
          <w:numId w:val="13"/>
        </w:numPr>
        <w:suppressAutoHyphens w:val="0"/>
        <w:ind w:left="142" w:firstLine="425"/>
        <w:jc w:val="both"/>
        <w:rPr>
          <w:rFonts w:ascii="Times New Roman" w:hAnsi="Times New Roman"/>
          <w:sz w:val="24"/>
          <w:szCs w:val="24"/>
        </w:rPr>
      </w:pPr>
      <w:r w:rsidRPr="00C2483B">
        <w:rPr>
          <w:rFonts w:ascii="Times New Roman" w:hAnsi="Times New Roman"/>
          <w:sz w:val="24"/>
          <w:szCs w:val="24"/>
        </w:rPr>
        <w:t xml:space="preserve">Интерес к объектам живой природы. </w:t>
      </w:r>
    </w:p>
    <w:p w:rsidR="0090592F" w:rsidRPr="00C2483B" w:rsidRDefault="0090592F" w:rsidP="0090592F">
      <w:pPr>
        <w:pStyle w:val="a3"/>
        <w:numPr>
          <w:ilvl w:val="0"/>
          <w:numId w:val="13"/>
        </w:numPr>
        <w:suppressAutoHyphens w:val="0"/>
        <w:ind w:left="142" w:firstLine="425"/>
        <w:jc w:val="both"/>
        <w:rPr>
          <w:rFonts w:ascii="Times New Roman" w:hAnsi="Times New Roman"/>
          <w:sz w:val="24"/>
          <w:szCs w:val="24"/>
        </w:rPr>
      </w:pPr>
      <w:proofErr w:type="gramStart"/>
      <w:r w:rsidRPr="00C2483B">
        <w:rPr>
          <w:rFonts w:ascii="Times New Roman" w:hAnsi="Times New Roman"/>
          <w:sz w:val="24"/>
          <w:szCs w:val="24"/>
        </w:rPr>
        <w:t>Представления о животном и растительном мире (растения, животные, их виды, понятия «полезные» - «вредные», «дикие» - «домашние» и др.).</w:t>
      </w:r>
      <w:proofErr w:type="gramEnd"/>
    </w:p>
    <w:p w:rsidR="0090592F" w:rsidRPr="00C2483B" w:rsidRDefault="0090592F" w:rsidP="0090592F">
      <w:pPr>
        <w:pStyle w:val="a3"/>
        <w:numPr>
          <w:ilvl w:val="0"/>
          <w:numId w:val="13"/>
        </w:numPr>
        <w:suppressAutoHyphens w:val="0"/>
        <w:ind w:left="142" w:firstLine="425"/>
        <w:jc w:val="both"/>
        <w:rPr>
          <w:rFonts w:ascii="Times New Roman" w:hAnsi="Times New Roman"/>
          <w:sz w:val="24"/>
          <w:szCs w:val="24"/>
        </w:rPr>
      </w:pPr>
      <w:r w:rsidRPr="00C2483B">
        <w:rPr>
          <w:rFonts w:ascii="Times New Roman" w:hAnsi="Times New Roman"/>
          <w:sz w:val="24"/>
          <w:szCs w:val="24"/>
        </w:rPr>
        <w:t>Опыт заботливого и бережного отношения к растениям и животным, ухода за ними.</w:t>
      </w:r>
    </w:p>
    <w:p w:rsidR="0090592F" w:rsidRPr="00C2483B" w:rsidRDefault="0090592F" w:rsidP="0090592F">
      <w:pPr>
        <w:pStyle w:val="a3"/>
        <w:numPr>
          <w:ilvl w:val="0"/>
          <w:numId w:val="13"/>
        </w:numPr>
        <w:suppressAutoHyphens w:val="0"/>
        <w:ind w:left="142" w:firstLine="425"/>
        <w:jc w:val="both"/>
        <w:rPr>
          <w:rFonts w:ascii="Times New Roman" w:hAnsi="Times New Roman"/>
          <w:sz w:val="24"/>
          <w:szCs w:val="24"/>
        </w:rPr>
      </w:pPr>
      <w:r w:rsidRPr="00C2483B">
        <w:rPr>
          <w:rFonts w:ascii="Times New Roman" w:hAnsi="Times New Roman"/>
          <w:sz w:val="24"/>
          <w:szCs w:val="24"/>
        </w:rPr>
        <w:t xml:space="preserve">Умение соблюдать правила безопасного поведения в природе (в лесу, у реки и др.). </w:t>
      </w:r>
    </w:p>
    <w:p w:rsidR="0090592F" w:rsidRPr="00C2483B" w:rsidRDefault="0090592F" w:rsidP="0090592F">
      <w:pPr>
        <w:pStyle w:val="a3"/>
        <w:ind w:left="142" w:firstLine="425"/>
        <w:jc w:val="both"/>
        <w:rPr>
          <w:rFonts w:ascii="Times New Roman" w:hAnsi="Times New Roman"/>
          <w:sz w:val="24"/>
          <w:szCs w:val="24"/>
        </w:rPr>
      </w:pPr>
      <w:r w:rsidRPr="00C2483B">
        <w:rPr>
          <w:rFonts w:ascii="Times New Roman" w:hAnsi="Times New Roman"/>
          <w:sz w:val="24"/>
          <w:szCs w:val="24"/>
        </w:rPr>
        <w:t>3) Элементарные представления о течении времени.</w:t>
      </w:r>
    </w:p>
    <w:p w:rsidR="0090592F" w:rsidRPr="00C2483B" w:rsidRDefault="0090592F" w:rsidP="0090592F">
      <w:pPr>
        <w:pStyle w:val="a3"/>
        <w:numPr>
          <w:ilvl w:val="0"/>
          <w:numId w:val="14"/>
        </w:numPr>
        <w:suppressAutoHyphens w:val="0"/>
        <w:ind w:left="142" w:firstLine="425"/>
        <w:jc w:val="both"/>
        <w:rPr>
          <w:rFonts w:ascii="Times New Roman" w:hAnsi="Times New Roman"/>
          <w:sz w:val="24"/>
          <w:szCs w:val="24"/>
        </w:rPr>
      </w:pPr>
      <w:r w:rsidRPr="00C2483B">
        <w:rPr>
          <w:rFonts w:ascii="Times New Roman" w:hAnsi="Times New Roman"/>
          <w:sz w:val="24"/>
          <w:szCs w:val="24"/>
        </w:rPr>
        <w:t xml:space="preserve">Умение различать части суток, дни недели, месяцы, их соотнесение </w:t>
      </w:r>
      <w:proofErr w:type="gramStart"/>
      <w:r w:rsidRPr="00C2483B">
        <w:rPr>
          <w:rFonts w:ascii="Times New Roman" w:hAnsi="Times New Roman"/>
          <w:sz w:val="24"/>
          <w:szCs w:val="24"/>
        </w:rPr>
        <w:t>с</w:t>
      </w:r>
      <w:proofErr w:type="gramEnd"/>
      <w:r w:rsidRPr="00C2483B">
        <w:rPr>
          <w:rFonts w:ascii="Times New Roman" w:hAnsi="Times New Roman"/>
          <w:sz w:val="24"/>
          <w:szCs w:val="24"/>
        </w:rPr>
        <w:t xml:space="preserve"> временем года. </w:t>
      </w:r>
    </w:p>
    <w:p w:rsidR="0090592F" w:rsidRPr="00C2483B" w:rsidRDefault="0090592F" w:rsidP="0090592F">
      <w:pPr>
        <w:pStyle w:val="a3"/>
        <w:numPr>
          <w:ilvl w:val="0"/>
          <w:numId w:val="14"/>
        </w:numPr>
        <w:suppressAutoHyphens w:val="0"/>
        <w:ind w:left="142" w:firstLine="425"/>
        <w:jc w:val="both"/>
        <w:rPr>
          <w:rFonts w:ascii="Times New Roman" w:hAnsi="Times New Roman"/>
          <w:sz w:val="24"/>
          <w:szCs w:val="24"/>
        </w:rPr>
      </w:pPr>
      <w:r w:rsidRPr="00C2483B">
        <w:rPr>
          <w:rFonts w:ascii="Times New Roman" w:hAnsi="Times New Roman"/>
          <w:sz w:val="24"/>
          <w:szCs w:val="24"/>
        </w:rPr>
        <w:t>Представления о течении времени: смена событий дня, смена частей суток, дней недели, месяцев в году и др.</w:t>
      </w: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3.2. Человек</w:t>
      </w:r>
    </w:p>
    <w:p w:rsidR="0090592F" w:rsidRPr="00C2483B" w:rsidRDefault="0090592F" w:rsidP="0090592F">
      <w:pPr>
        <w:pStyle w:val="a3"/>
        <w:jc w:val="both"/>
        <w:rPr>
          <w:rFonts w:ascii="Times New Roman" w:hAnsi="Times New Roman"/>
          <w:sz w:val="24"/>
          <w:szCs w:val="24"/>
        </w:rPr>
      </w:pPr>
      <w:r w:rsidRPr="000C0945">
        <w:rPr>
          <w:rFonts w:ascii="Times New Roman" w:hAnsi="Times New Roman"/>
          <w:sz w:val="24"/>
          <w:szCs w:val="24"/>
        </w:rPr>
        <w:tab/>
      </w:r>
      <w:r w:rsidRPr="00C2483B">
        <w:rPr>
          <w:rFonts w:ascii="Times New Roman" w:hAnsi="Times New Roman"/>
          <w:sz w:val="24"/>
          <w:szCs w:val="24"/>
        </w:rPr>
        <w:t>1) Представление о себе как «Я», осознание общности и различий «Я» от других.</w:t>
      </w:r>
    </w:p>
    <w:p w:rsidR="0090592F" w:rsidRPr="00C2483B" w:rsidRDefault="0090592F" w:rsidP="0090592F">
      <w:pPr>
        <w:pStyle w:val="a3"/>
        <w:numPr>
          <w:ilvl w:val="0"/>
          <w:numId w:val="39"/>
        </w:numPr>
        <w:suppressAutoHyphens w:val="0"/>
        <w:ind w:firstLine="0"/>
        <w:jc w:val="both"/>
        <w:rPr>
          <w:rFonts w:ascii="Times New Roman" w:hAnsi="Times New Roman"/>
          <w:bCs/>
          <w:sz w:val="24"/>
          <w:szCs w:val="24"/>
        </w:rPr>
      </w:pPr>
      <w:r w:rsidRPr="00C2483B">
        <w:rPr>
          <w:rFonts w:ascii="Times New Roman" w:hAnsi="Times New Roman"/>
          <w:bCs/>
          <w:sz w:val="24"/>
          <w:szCs w:val="24"/>
        </w:rPr>
        <w:t>Соотнесение себя со своим именем, своим изображением на фотографии, отражением в зеркале.</w:t>
      </w:r>
    </w:p>
    <w:p w:rsidR="0090592F" w:rsidRPr="00C2483B" w:rsidRDefault="0090592F" w:rsidP="0090592F">
      <w:pPr>
        <w:pStyle w:val="a3"/>
        <w:numPr>
          <w:ilvl w:val="0"/>
          <w:numId w:val="39"/>
        </w:numPr>
        <w:suppressAutoHyphens w:val="0"/>
        <w:ind w:firstLine="0"/>
        <w:jc w:val="both"/>
        <w:rPr>
          <w:rFonts w:ascii="Times New Roman" w:hAnsi="Times New Roman"/>
          <w:bCs/>
          <w:sz w:val="24"/>
          <w:szCs w:val="24"/>
        </w:rPr>
      </w:pPr>
      <w:r w:rsidRPr="00C2483B">
        <w:rPr>
          <w:rFonts w:ascii="Times New Roman" w:hAnsi="Times New Roman"/>
          <w:sz w:val="24"/>
          <w:szCs w:val="24"/>
        </w:rPr>
        <w:t>Представление о собственном</w:t>
      </w:r>
      <w:r w:rsidRPr="00C2483B">
        <w:rPr>
          <w:rFonts w:ascii="Times New Roman" w:hAnsi="Times New Roman"/>
          <w:bCs/>
          <w:sz w:val="24"/>
          <w:szCs w:val="24"/>
        </w:rPr>
        <w:t xml:space="preserve"> теле</w:t>
      </w:r>
      <w:r w:rsidRPr="00C2483B">
        <w:rPr>
          <w:rFonts w:ascii="Times New Roman" w:hAnsi="Times New Roman"/>
          <w:sz w:val="24"/>
          <w:szCs w:val="24"/>
        </w:rPr>
        <w:t>.</w:t>
      </w:r>
    </w:p>
    <w:p w:rsidR="0090592F" w:rsidRPr="00C2483B" w:rsidRDefault="0090592F" w:rsidP="0090592F">
      <w:pPr>
        <w:pStyle w:val="a3"/>
        <w:numPr>
          <w:ilvl w:val="0"/>
          <w:numId w:val="39"/>
        </w:numPr>
        <w:suppressAutoHyphens w:val="0"/>
        <w:ind w:firstLine="0"/>
        <w:jc w:val="both"/>
        <w:rPr>
          <w:rFonts w:ascii="Times New Roman" w:hAnsi="Times New Roman"/>
          <w:bCs/>
          <w:sz w:val="24"/>
          <w:szCs w:val="24"/>
        </w:rPr>
      </w:pPr>
      <w:r w:rsidRPr="00C2483B">
        <w:rPr>
          <w:rFonts w:ascii="Times New Roman" w:hAnsi="Times New Roman"/>
          <w:bCs/>
          <w:sz w:val="24"/>
          <w:szCs w:val="24"/>
        </w:rPr>
        <w:t>Отнесение себя к определенному полу.</w:t>
      </w:r>
    </w:p>
    <w:p w:rsidR="0090592F" w:rsidRPr="00C2483B" w:rsidRDefault="0090592F" w:rsidP="0090592F">
      <w:pPr>
        <w:pStyle w:val="a3"/>
        <w:numPr>
          <w:ilvl w:val="0"/>
          <w:numId w:val="39"/>
        </w:numPr>
        <w:suppressAutoHyphens w:val="0"/>
        <w:ind w:firstLine="0"/>
        <w:jc w:val="both"/>
        <w:rPr>
          <w:rFonts w:ascii="Times New Roman" w:hAnsi="Times New Roman"/>
          <w:bCs/>
          <w:sz w:val="24"/>
          <w:szCs w:val="24"/>
        </w:rPr>
      </w:pPr>
      <w:r w:rsidRPr="00C2483B">
        <w:rPr>
          <w:rFonts w:ascii="Times New Roman" w:hAnsi="Times New Roman"/>
          <w:bCs/>
          <w:sz w:val="24"/>
          <w:szCs w:val="24"/>
        </w:rPr>
        <w:lastRenderedPageBreak/>
        <w:t xml:space="preserve">Умение определять «моё» и «не моё», осознавать и выражать свои интересы, желания. </w:t>
      </w:r>
    </w:p>
    <w:p w:rsidR="0090592F" w:rsidRPr="00C2483B" w:rsidRDefault="0090592F" w:rsidP="0090592F">
      <w:pPr>
        <w:pStyle w:val="a3"/>
        <w:numPr>
          <w:ilvl w:val="0"/>
          <w:numId w:val="39"/>
        </w:numPr>
        <w:suppressAutoHyphens w:val="0"/>
        <w:ind w:firstLine="0"/>
        <w:jc w:val="both"/>
        <w:rPr>
          <w:rFonts w:ascii="Times New Roman" w:hAnsi="Times New Roman"/>
          <w:bCs/>
          <w:sz w:val="24"/>
          <w:szCs w:val="24"/>
        </w:rPr>
      </w:pPr>
      <w:r w:rsidRPr="00C2483B">
        <w:rPr>
          <w:rFonts w:ascii="Times New Roman" w:hAnsi="Times New Roman"/>
          <w:bCs/>
          <w:sz w:val="24"/>
          <w:szCs w:val="24"/>
        </w:rPr>
        <w:t xml:space="preserve">Умение сообщать общие сведения о себе: имя, фамилия, возраст, пол, место жительства, интересы. </w:t>
      </w:r>
    </w:p>
    <w:p w:rsidR="0090592F" w:rsidRPr="00C2483B" w:rsidRDefault="0090592F" w:rsidP="0090592F">
      <w:pPr>
        <w:pStyle w:val="a3"/>
        <w:numPr>
          <w:ilvl w:val="0"/>
          <w:numId w:val="39"/>
        </w:numPr>
        <w:suppressAutoHyphens w:val="0"/>
        <w:ind w:firstLine="0"/>
        <w:jc w:val="both"/>
        <w:rPr>
          <w:rFonts w:ascii="Times New Roman" w:hAnsi="Times New Roman"/>
          <w:sz w:val="24"/>
          <w:szCs w:val="24"/>
        </w:rPr>
      </w:pPr>
      <w:r w:rsidRPr="00C2483B">
        <w:rPr>
          <w:rFonts w:ascii="Times New Roman" w:hAnsi="Times New Roman"/>
          <w:sz w:val="24"/>
          <w:szCs w:val="24"/>
        </w:rPr>
        <w:t>Представления о возрастных изменениях человека, адекватное отношение к своим возрастным изменениям.</w:t>
      </w:r>
    </w:p>
    <w:p w:rsidR="0090592F" w:rsidRPr="00C2483B" w:rsidRDefault="0090592F" w:rsidP="0090592F">
      <w:pPr>
        <w:pStyle w:val="a3"/>
        <w:jc w:val="both"/>
        <w:rPr>
          <w:rFonts w:ascii="Times New Roman" w:hAnsi="Times New Roman"/>
          <w:sz w:val="24"/>
          <w:szCs w:val="24"/>
        </w:rPr>
      </w:pPr>
      <w:r w:rsidRPr="00C2483B">
        <w:rPr>
          <w:rFonts w:ascii="Times New Roman" w:hAnsi="Times New Roman"/>
          <w:sz w:val="24"/>
          <w:szCs w:val="24"/>
        </w:rPr>
        <w:t>2) Умение решать каждодневные жизненные задачи, связанные с удовлетворением первоочередных потребностей.</w:t>
      </w:r>
    </w:p>
    <w:p w:rsidR="0090592F" w:rsidRPr="00C2483B" w:rsidRDefault="0090592F" w:rsidP="0090592F">
      <w:pPr>
        <w:pStyle w:val="a3"/>
        <w:numPr>
          <w:ilvl w:val="0"/>
          <w:numId w:val="40"/>
        </w:numPr>
        <w:suppressAutoHyphens w:val="0"/>
        <w:ind w:firstLine="0"/>
        <w:jc w:val="both"/>
        <w:rPr>
          <w:rFonts w:ascii="Times New Roman" w:hAnsi="Times New Roman"/>
          <w:sz w:val="24"/>
          <w:szCs w:val="24"/>
        </w:rPr>
      </w:pPr>
      <w:r w:rsidRPr="00C2483B">
        <w:rPr>
          <w:rFonts w:ascii="Times New Roman" w:hAnsi="Times New Roman"/>
          <w:sz w:val="24"/>
          <w:szCs w:val="24"/>
        </w:rPr>
        <w:t xml:space="preserve">Умение обслуживать себя: принимать пищу и пить, ходить в туалет, выполнять гигиенические процедуры, одеваться и раздеваться и др. </w:t>
      </w:r>
    </w:p>
    <w:p w:rsidR="0090592F" w:rsidRPr="00C2483B" w:rsidRDefault="0090592F" w:rsidP="0090592F">
      <w:pPr>
        <w:pStyle w:val="a3"/>
        <w:numPr>
          <w:ilvl w:val="0"/>
          <w:numId w:val="40"/>
        </w:numPr>
        <w:suppressAutoHyphens w:val="0"/>
        <w:ind w:firstLine="0"/>
        <w:jc w:val="both"/>
        <w:rPr>
          <w:rFonts w:ascii="Times New Roman" w:hAnsi="Times New Roman"/>
          <w:sz w:val="24"/>
          <w:szCs w:val="24"/>
        </w:rPr>
      </w:pPr>
      <w:r w:rsidRPr="00C2483B">
        <w:rPr>
          <w:rFonts w:ascii="Times New Roman" w:hAnsi="Times New Roman"/>
          <w:sz w:val="24"/>
          <w:szCs w:val="24"/>
        </w:rPr>
        <w:t xml:space="preserve">Умение сообщать о своих потребностях и желаниях. </w:t>
      </w:r>
    </w:p>
    <w:p w:rsidR="0090592F" w:rsidRPr="00C2483B" w:rsidRDefault="0090592F" w:rsidP="0090592F">
      <w:pPr>
        <w:pStyle w:val="a3"/>
        <w:ind w:left="708"/>
        <w:jc w:val="both"/>
        <w:rPr>
          <w:rFonts w:ascii="Times New Roman" w:hAnsi="Times New Roman"/>
          <w:sz w:val="24"/>
          <w:szCs w:val="24"/>
        </w:rPr>
      </w:pPr>
      <w:r w:rsidRPr="00C2483B">
        <w:rPr>
          <w:rFonts w:ascii="Times New Roman" w:hAnsi="Times New Roman"/>
          <w:sz w:val="24"/>
          <w:szCs w:val="24"/>
        </w:rPr>
        <w:t xml:space="preserve">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90592F" w:rsidRPr="00C2483B" w:rsidRDefault="0090592F" w:rsidP="0090592F">
      <w:pPr>
        <w:pStyle w:val="a3"/>
        <w:numPr>
          <w:ilvl w:val="0"/>
          <w:numId w:val="41"/>
        </w:numPr>
        <w:suppressAutoHyphens w:val="0"/>
        <w:ind w:firstLine="0"/>
        <w:jc w:val="both"/>
        <w:rPr>
          <w:rFonts w:ascii="Times New Roman" w:hAnsi="Times New Roman"/>
          <w:sz w:val="24"/>
          <w:szCs w:val="24"/>
        </w:rPr>
      </w:pPr>
      <w:r w:rsidRPr="00C2483B">
        <w:rPr>
          <w:rFonts w:ascii="Times New Roman" w:hAnsi="Times New Roman"/>
          <w:sz w:val="24"/>
          <w:szCs w:val="24"/>
        </w:rPr>
        <w:t xml:space="preserve">Умение определять свое самочувствие (как хорошее или плохое), </w:t>
      </w:r>
      <w:proofErr w:type="gramStart"/>
      <w:r w:rsidRPr="00C2483B">
        <w:rPr>
          <w:rFonts w:ascii="Times New Roman" w:hAnsi="Times New Roman"/>
          <w:sz w:val="24"/>
          <w:szCs w:val="24"/>
        </w:rPr>
        <w:t>показывать</w:t>
      </w:r>
      <w:proofErr w:type="gramEnd"/>
      <w:r w:rsidRPr="00C2483B">
        <w:rPr>
          <w:rFonts w:ascii="Times New Roman" w:hAnsi="Times New Roman"/>
          <w:sz w:val="24"/>
          <w:szCs w:val="24"/>
        </w:rPr>
        <w:t xml:space="preserve"> или сообщать о болезненных ощущениях взрослому.</w:t>
      </w:r>
    </w:p>
    <w:p w:rsidR="0090592F" w:rsidRPr="00C2483B" w:rsidRDefault="0090592F" w:rsidP="0090592F">
      <w:pPr>
        <w:pStyle w:val="a3"/>
        <w:numPr>
          <w:ilvl w:val="0"/>
          <w:numId w:val="40"/>
        </w:numPr>
        <w:suppressAutoHyphens w:val="0"/>
        <w:ind w:firstLine="0"/>
        <w:jc w:val="both"/>
        <w:rPr>
          <w:rFonts w:ascii="Times New Roman" w:hAnsi="Times New Roman"/>
          <w:sz w:val="24"/>
          <w:szCs w:val="24"/>
        </w:rPr>
      </w:pPr>
      <w:r w:rsidRPr="00C2483B">
        <w:rPr>
          <w:rFonts w:ascii="Times New Roman" w:hAnsi="Times New Roman"/>
          <w:sz w:val="24"/>
          <w:szCs w:val="24"/>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90592F" w:rsidRPr="00C2483B" w:rsidRDefault="0090592F" w:rsidP="0090592F">
      <w:pPr>
        <w:pStyle w:val="a3"/>
        <w:numPr>
          <w:ilvl w:val="0"/>
          <w:numId w:val="40"/>
        </w:numPr>
        <w:suppressAutoHyphens w:val="0"/>
        <w:ind w:firstLine="0"/>
        <w:jc w:val="both"/>
        <w:rPr>
          <w:rFonts w:ascii="Times New Roman" w:hAnsi="Times New Roman"/>
          <w:sz w:val="24"/>
          <w:szCs w:val="24"/>
        </w:rPr>
      </w:pPr>
      <w:r w:rsidRPr="00C2483B">
        <w:rPr>
          <w:rFonts w:ascii="Times New Roman" w:hAnsi="Times New Roman"/>
          <w:sz w:val="24"/>
          <w:szCs w:val="24"/>
        </w:rPr>
        <w:t xml:space="preserve">Умение следить за своим внешним видом. </w:t>
      </w:r>
    </w:p>
    <w:p w:rsidR="0090592F" w:rsidRPr="00C2483B" w:rsidRDefault="0090592F" w:rsidP="0090592F">
      <w:pPr>
        <w:pStyle w:val="a3"/>
        <w:jc w:val="both"/>
        <w:rPr>
          <w:rFonts w:ascii="Times New Roman" w:hAnsi="Times New Roman"/>
          <w:sz w:val="24"/>
          <w:szCs w:val="24"/>
        </w:rPr>
      </w:pPr>
      <w:r w:rsidRPr="00C2483B">
        <w:rPr>
          <w:rFonts w:ascii="Times New Roman" w:hAnsi="Times New Roman"/>
          <w:sz w:val="24"/>
          <w:szCs w:val="24"/>
        </w:rPr>
        <w:t>4) Представления о своей семье, взаимоотношениях в семье.</w:t>
      </w:r>
    </w:p>
    <w:p w:rsidR="0090592F" w:rsidRPr="00C2483B" w:rsidRDefault="0090592F" w:rsidP="0090592F">
      <w:pPr>
        <w:pStyle w:val="a3"/>
        <w:numPr>
          <w:ilvl w:val="0"/>
          <w:numId w:val="40"/>
        </w:numPr>
        <w:suppressAutoHyphens w:val="0"/>
        <w:ind w:firstLine="0"/>
        <w:jc w:val="both"/>
        <w:rPr>
          <w:rFonts w:ascii="Times New Roman" w:hAnsi="Times New Roman"/>
          <w:sz w:val="24"/>
          <w:szCs w:val="24"/>
        </w:rPr>
      </w:pPr>
      <w:r w:rsidRPr="00C2483B">
        <w:rPr>
          <w:rFonts w:ascii="Times New Roman" w:hAnsi="Times New Roman"/>
          <w:sz w:val="24"/>
          <w:szCs w:val="24"/>
        </w:rPr>
        <w:t xml:space="preserve">Представления о членах семьи, родственных отношениях в семье и своей социальной роли, обязанностях членов семьи, бытовой и </w:t>
      </w:r>
      <w:proofErr w:type="spellStart"/>
      <w:r w:rsidRPr="00C2483B">
        <w:rPr>
          <w:rFonts w:ascii="Times New Roman" w:hAnsi="Times New Roman"/>
          <w:sz w:val="24"/>
          <w:szCs w:val="24"/>
        </w:rPr>
        <w:t>досуговой</w:t>
      </w:r>
      <w:proofErr w:type="spellEnd"/>
      <w:r w:rsidRPr="00C2483B">
        <w:rPr>
          <w:rFonts w:ascii="Times New Roman" w:hAnsi="Times New Roman"/>
          <w:sz w:val="24"/>
          <w:szCs w:val="24"/>
        </w:rPr>
        <w:t xml:space="preserve"> деятельности семьи.</w:t>
      </w:r>
    </w:p>
    <w:p w:rsidR="0090592F" w:rsidRPr="000C0945" w:rsidRDefault="0090592F" w:rsidP="0090592F">
      <w:pPr>
        <w:pStyle w:val="a3"/>
        <w:jc w:val="center"/>
        <w:rPr>
          <w:rFonts w:ascii="Times New Roman" w:hAnsi="Times New Roman"/>
          <w:b/>
          <w:sz w:val="24"/>
          <w:szCs w:val="24"/>
        </w:rPr>
      </w:pPr>
      <w:r w:rsidRPr="00C2483B">
        <w:rPr>
          <w:rFonts w:ascii="Times New Roman" w:hAnsi="Times New Roman"/>
          <w:i/>
          <w:sz w:val="24"/>
          <w:szCs w:val="24"/>
        </w:rPr>
        <w:t>3.3. Домоводство</w:t>
      </w:r>
    </w:p>
    <w:p w:rsidR="0090592F" w:rsidRPr="00C2483B" w:rsidRDefault="0090592F" w:rsidP="0090592F">
      <w:pPr>
        <w:pStyle w:val="a3"/>
        <w:ind w:firstLine="426"/>
        <w:jc w:val="both"/>
        <w:rPr>
          <w:rFonts w:ascii="Times New Roman" w:hAnsi="Times New Roman"/>
          <w:sz w:val="24"/>
          <w:szCs w:val="24"/>
        </w:rPr>
      </w:pPr>
      <w:r w:rsidRPr="000C0945">
        <w:rPr>
          <w:rFonts w:ascii="Times New Roman" w:hAnsi="Times New Roman"/>
          <w:sz w:val="24"/>
          <w:szCs w:val="24"/>
        </w:rPr>
        <w:t>1</w:t>
      </w:r>
      <w:r w:rsidRPr="00C2483B">
        <w:rPr>
          <w:rFonts w:ascii="Times New Roman" w:hAnsi="Times New Roman"/>
          <w:sz w:val="24"/>
          <w:szCs w:val="24"/>
        </w:rPr>
        <w:t>) Овладение умением выполнять доступные бытовые поручения (обязанности), связанные с выполнением повседневных дел дома.</w:t>
      </w:r>
    </w:p>
    <w:p w:rsidR="0090592F" w:rsidRPr="00C2483B" w:rsidRDefault="0090592F" w:rsidP="0090592F">
      <w:pPr>
        <w:pStyle w:val="a3"/>
        <w:numPr>
          <w:ilvl w:val="0"/>
          <w:numId w:val="46"/>
        </w:numPr>
        <w:suppressAutoHyphens w:val="0"/>
        <w:ind w:left="0" w:firstLine="426"/>
        <w:jc w:val="both"/>
        <w:rPr>
          <w:rFonts w:ascii="Times New Roman" w:hAnsi="Times New Roman"/>
          <w:sz w:val="24"/>
          <w:szCs w:val="24"/>
        </w:rPr>
      </w:pPr>
      <w:proofErr w:type="gramStart"/>
      <w:r w:rsidRPr="00C2483B">
        <w:rPr>
          <w:rFonts w:ascii="Times New Roman" w:hAnsi="Times New Roman"/>
          <w:sz w:val="24"/>
          <w:szCs w:val="24"/>
        </w:rPr>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90592F" w:rsidRPr="00C2483B" w:rsidRDefault="0090592F" w:rsidP="0090592F">
      <w:pPr>
        <w:pStyle w:val="a3"/>
        <w:numPr>
          <w:ilvl w:val="0"/>
          <w:numId w:val="15"/>
        </w:numPr>
        <w:suppressAutoHyphens w:val="0"/>
        <w:ind w:left="0" w:firstLine="426"/>
        <w:jc w:val="both"/>
        <w:rPr>
          <w:rFonts w:ascii="Times New Roman" w:hAnsi="Times New Roman"/>
          <w:sz w:val="24"/>
          <w:szCs w:val="24"/>
        </w:rPr>
      </w:pPr>
      <w:r w:rsidRPr="00C2483B">
        <w:rPr>
          <w:rFonts w:ascii="Times New Roman" w:hAnsi="Times New Roman"/>
          <w:sz w:val="24"/>
          <w:szCs w:val="24"/>
        </w:rPr>
        <w:t>Умение соблюдать технологические процессы в хозяйственно-бытовой деятельности: стирка, уборка, работа на кухне, др.</w:t>
      </w:r>
    </w:p>
    <w:p w:rsidR="0090592F" w:rsidRPr="00C2483B" w:rsidRDefault="0090592F" w:rsidP="0090592F">
      <w:pPr>
        <w:pStyle w:val="a3"/>
        <w:numPr>
          <w:ilvl w:val="0"/>
          <w:numId w:val="15"/>
        </w:numPr>
        <w:suppressAutoHyphens w:val="0"/>
        <w:ind w:left="0" w:firstLine="426"/>
        <w:jc w:val="both"/>
        <w:rPr>
          <w:rFonts w:ascii="Times New Roman" w:hAnsi="Times New Roman"/>
          <w:sz w:val="24"/>
          <w:szCs w:val="24"/>
        </w:rPr>
      </w:pPr>
      <w:r w:rsidRPr="00C2483B">
        <w:rPr>
          <w:rFonts w:ascii="Times New Roman" w:hAnsi="Times New Roman"/>
          <w:sz w:val="24"/>
          <w:szCs w:val="24"/>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90592F" w:rsidRPr="00C2483B" w:rsidRDefault="0090592F" w:rsidP="0090592F">
      <w:pPr>
        <w:pStyle w:val="a3"/>
        <w:numPr>
          <w:ilvl w:val="0"/>
          <w:numId w:val="15"/>
        </w:numPr>
        <w:suppressAutoHyphens w:val="0"/>
        <w:ind w:left="0" w:firstLine="426"/>
        <w:jc w:val="both"/>
        <w:rPr>
          <w:rFonts w:ascii="Times New Roman" w:hAnsi="Times New Roman"/>
          <w:sz w:val="24"/>
          <w:szCs w:val="24"/>
        </w:rPr>
      </w:pPr>
      <w:r w:rsidRPr="00C2483B">
        <w:rPr>
          <w:rFonts w:ascii="Times New Roman" w:hAnsi="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C2483B" w:rsidRDefault="00C2483B" w:rsidP="0090592F">
      <w:pPr>
        <w:pStyle w:val="a3"/>
        <w:jc w:val="center"/>
        <w:rPr>
          <w:rFonts w:ascii="Times New Roman" w:hAnsi="Times New Roman"/>
          <w:b/>
          <w:sz w:val="24"/>
          <w:szCs w:val="24"/>
        </w:rPr>
      </w:pP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3.4.  Окружающий социальный мир</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t>1) Представления о мире, созданном руками человека</w:t>
      </w:r>
    </w:p>
    <w:p w:rsidR="0090592F" w:rsidRPr="00C2483B" w:rsidRDefault="0090592F" w:rsidP="0090592F">
      <w:pPr>
        <w:pStyle w:val="a3"/>
        <w:numPr>
          <w:ilvl w:val="0"/>
          <w:numId w:val="16"/>
        </w:numPr>
        <w:suppressAutoHyphens w:val="0"/>
        <w:jc w:val="both"/>
        <w:rPr>
          <w:rFonts w:ascii="Times New Roman" w:hAnsi="Times New Roman"/>
          <w:sz w:val="24"/>
          <w:szCs w:val="24"/>
        </w:rPr>
      </w:pPr>
      <w:r w:rsidRPr="00C2483B">
        <w:rPr>
          <w:rFonts w:ascii="Times New Roman" w:hAnsi="Times New Roman"/>
          <w:sz w:val="24"/>
          <w:szCs w:val="24"/>
        </w:rPr>
        <w:t xml:space="preserve">Интерес к объектам, созданным человеком. </w:t>
      </w:r>
    </w:p>
    <w:p w:rsidR="0090592F" w:rsidRPr="00C2483B" w:rsidRDefault="0090592F" w:rsidP="0090592F">
      <w:pPr>
        <w:pStyle w:val="a3"/>
        <w:numPr>
          <w:ilvl w:val="0"/>
          <w:numId w:val="16"/>
        </w:numPr>
        <w:suppressAutoHyphens w:val="0"/>
        <w:jc w:val="both"/>
        <w:rPr>
          <w:rFonts w:ascii="Times New Roman" w:hAnsi="Times New Roman"/>
          <w:sz w:val="24"/>
          <w:szCs w:val="24"/>
        </w:rPr>
      </w:pPr>
      <w:proofErr w:type="gramStart"/>
      <w:r w:rsidRPr="00C2483B">
        <w:rPr>
          <w:rFonts w:ascii="Times New Roman" w:hAnsi="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90592F" w:rsidRPr="00C2483B" w:rsidRDefault="0090592F" w:rsidP="0090592F">
      <w:pPr>
        <w:pStyle w:val="a3"/>
        <w:numPr>
          <w:ilvl w:val="0"/>
          <w:numId w:val="16"/>
        </w:numPr>
        <w:suppressAutoHyphens w:val="0"/>
        <w:jc w:val="both"/>
        <w:rPr>
          <w:rFonts w:ascii="Times New Roman" w:hAnsi="Times New Roman"/>
          <w:sz w:val="24"/>
          <w:szCs w:val="24"/>
        </w:rPr>
      </w:pPr>
      <w:r w:rsidRPr="00C2483B">
        <w:rPr>
          <w:rFonts w:ascii="Times New Roman" w:hAnsi="Times New Roman"/>
          <w:sz w:val="24"/>
          <w:szCs w:val="24"/>
        </w:rPr>
        <w:t>Умение соблюдать элементарные правила безопасности поведения в доме,  на улице, в транспорте, в общественных местах.</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90592F" w:rsidRPr="00C2483B" w:rsidRDefault="0090592F" w:rsidP="0090592F">
      <w:pPr>
        <w:pStyle w:val="a3"/>
        <w:numPr>
          <w:ilvl w:val="0"/>
          <w:numId w:val="17"/>
        </w:numPr>
        <w:suppressAutoHyphens w:val="0"/>
        <w:jc w:val="both"/>
        <w:rPr>
          <w:rFonts w:ascii="Times New Roman" w:hAnsi="Times New Roman"/>
          <w:sz w:val="24"/>
          <w:szCs w:val="24"/>
        </w:rPr>
      </w:pPr>
      <w:r w:rsidRPr="00C2483B">
        <w:rPr>
          <w:rFonts w:ascii="Times New Roman" w:hAnsi="Times New Roman"/>
          <w:sz w:val="24"/>
          <w:szCs w:val="24"/>
        </w:rPr>
        <w:t>Представления о деятельности и профессиях людей, окружающих ребенка (учитель, повар, врач, водитель и т.д.).</w:t>
      </w:r>
    </w:p>
    <w:p w:rsidR="0090592F" w:rsidRPr="00C2483B" w:rsidRDefault="0090592F" w:rsidP="0090592F">
      <w:pPr>
        <w:pStyle w:val="a3"/>
        <w:numPr>
          <w:ilvl w:val="0"/>
          <w:numId w:val="17"/>
        </w:numPr>
        <w:suppressAutoHyphens w:val="0"/>
        <w:jc w:val="both"/>
        <w:rPr>
          <w:rFonts w:ascii="Times New Roman" w:hAnsi="Times New Roman"/>
          <w:sz w:val="24"/>
          <w:szCs w:val="24"/>
        </w:rPr>
      </w:pPr>
      <w:r w:rsidRPr="00C2483B">
        <w:rPr>
          <w:rFonts w:ascii="Times New Roman" w:hAnsi="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90592F" w:rsidRPr="00C2483B" w:rsidRDefault="0090592F" w:rsidP="0090592F">
      <w:pPr>
        <w:pStyle w:val="a3"/>
        <w:numPr>
          <w:ilvl w:val="0"/>
          <w:numId w:val="17"/>
        </w:numPr>
        <w:suppressAutoHyphens w:val="0"/>
        <w:jc w:val="both"/>
        <w:rPr>
          <w:rFonts w:ascii="Times New Roman" w:hAnsi="Times New Roman"/>
          <w:sz w:val="24"/>
          <w:szCs w:val="24"/>
        </w:rPr>
      </w:pPr>
      <w:r w:rsidRPr="00C2483B">
        <w:rPr>
          <w:rFonts w:ascii="Times New Roman" w:hAnsi="Times New Roman"/>
          <w:sz w:val="24"/>
          <w:szCs w:val="24"/>
        </w:rPr>
        <w:t>Опыт конструктивного взаимодействия с взрослыми и сверстниками.</w:t>
      </w:r>
    </w:p>
    <w:p w:rsidR="0090592F" w:rsidRPr="00C2483B" w:rsidRDefault="0090592F" w:rsidP="0090592F">
      <w:pPr>
        <w:pStyle w:val="a3"/>
        <w:numPr>
          <w:ilvl w:val="0"/>
          <w:numId w:val="17"/>
        </w:numPr>
        <w:suppressAutoHyphens w:val="0"/>
        <w:jc w:val="both"/>
        <w:rPr>
          <w:rFonts w:ascii="Times New Roman" w:hAnsi="Times New Roman"/>
          <w:sz w:val="24"/>
          <w:szCs w:val="24"/>
        </w:rPr>
      </w:pPr>
      <w:r w:rsidRPr="00C2483B">
        <w:rPr>
          <w:rFonts w:ascii="Times New Roman" w:hAnsi="Times New Roman"/>
          <w:sz w:val="24"/>
          <w:szCs w:val="24"/>
        </w:rPr>
        <w:lastRenderedPageBreak/>
        <w:t xml:space="preserve">Умение соблюдать правила поведения на уроках и во внеурочной деятельности, взаимодействовать </w:t>
      </w:r>
      <w:proofErr w:type="gramStart"/>
      <w:r w:rsidRPr="00C2483B">
        <w:rPr>
          <w:rFonts w:ascii="Times New Roman" w:hAnsi="Times New Roman"/>
          <w:sz w:val="24"/>
          <w:szCs w:val="24"/>
        </w:rPr>
        <w:t>со</w:t>
      </w:r>
      <w:proofErr w:type="gramEnd"/>
      <w:r w:rsidRPr="00C2483B">
        <w:rPr>
          <w:rFonts w:ascii="Times New Roman" w:hAnsi="Times New Roman"/>
          <w:sz w:val="24"/>
          <w:szCs w:val="24"/>
        </w:rPr>
        <w:t xml:space="preserve"> взрослыми и сверстниками, выбирая адекватную дистанцию и формы контакта, соответствующие возрасту и полу ребенка.</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t>3) Развитие межличностных и групповых отношений.</w:t>
      </w:r>
    </w:p>
    <w:p w:rsidR="0090592F" w:rsidRPr="00C2483B" w:rsidRDefault="0090592F" w:rsidP="0090592F">
      <w:pPr>
        <w:pStyle w:val="a3"/>
        <w:numPr>
          <w:ilvl w:val="0"/>
          <w:numId w:val="18"/>
        </w:numPr>
        <w:suppressAutoHyphens w:val="0"/>
        <w:jc w:val="both"/>
        <w:rPr>
          <w:rFonts w:ascii="Times New Roman" w:hAnsi="Times New Roman"/>
          <w:sz w:val="24"/>
          <w:szCs w:val="24"/>
        </w:rPr>
      </w:pPr>
      <w:r w:rsidRPr="00C2483B">
        <w:rPr>
          <w:rFonts w:ascii="Times New Roman" w:hAnsi="Times New Roman"/>
          <w:sz w:val="24"/>
          <w:szCs w:val="24"/>
        </w:rPr>
        <w:t>Представления о дружбе, товарищах, сверстниках.</w:t>
      </w:r>
    </w:p>
    <w:p w:rsidR="0090592F" w:rsidRPr="00C2483B" w:rsidRDefault="0090592F" w:rsidP="0090592F">
      <w:pPr>
        <w:pStyle w:val="a3"/>
        <w:numPr>
          <w:ilvl w:val="0"/>
          <w:numId w:val="18"/>
        </w:numPr>
        <w:suppressAutoHyphens w:val="0"/>
        <w:jc w:val="both"/>
        <w:rPr>
          <w:rFonts w:ascii="Times New Roman" w:hAnsi="Times New Roman"/>
          <w:sz w:val="24"/>
          <w:szCs w:val="24"/>
        </w:rPr>
      </w:pPr>
      <w:r w:rsidRPr="00C2483B">
        <w:rPr>
          <w:rFonts w:ascii="Times New Roman" w:hAnsi="Times New Roman"/>
          <w:sz w:val="24"/>
          <w:szCs w:val="24"/>
        </w:rPr>
        <w:t>Умение находить друзей на основе личных симпатий.</w:t>
      </w:r>
    </w:p>
    <w:p w:rsidR="0090592F" w:rsidRPr="00C2483B" w:rsidRDefault="0090592F" w:rsidP="0090592F">
      <w:pPr>
        <w:pStyle w:val="a3"/>
        <w:numPr>
          <w:ilvl w:val="0"/>
          <w:numId w:val="18"/>
        </w:numPr>
        <w:suppressAutoHyphens w:val="0"/>
        <w:jc w:val="both"/>
        <w:rPr>
          <w:rFonts w:ascii="Times New Roman" w:hAnsi="Times New Roman"/>
          <w:sz w:val="24"/>
          <w:szCs w:val="24"/>
        </w:rPr>
      </w:pPr>
      <w:r w:rsidRPr="00C2483B">
        <w:rPr>
          <w:rFonts w:ascii="Times New Roman" w:hAnsi="Times New Roman"/>
          <w:sz w:val="24"/>
          <w:szCs w:val="24"/>
        </w:rPr>
        <w:t>Умение строить отношения на основе поддержки и взаимопомощи, умение сопереживать, сочувствовать, проявлять внимание.</w:t>
      </w:r>
    </w:p>
    <w:p w:rsidR="0090592F" w:rsidRPr="00C2483B" w:rsidRDefault="0090592F" w:rsidP="0090592F">
      <w:pPr>
        <w:pStyle w:val="a3"/>
        <w:numPr>
          <w:ilvl w:val="0"/>
          <w:numId w:val="18"/>
        </w:numPr>
        <w:suppressAutoHyphens w:val="0"/>
        <w:jc w:val="both"/>
        <w:rPr>
          <w:rFonts w:ascii="Times New Roman" w:hAnsi="Times New Roman"/>
          <w:sz w:val="24"/>
          <w:szCs w:val="24"/>
        </w:rPr>
      </w:pPr>
      <w:r w:rsidRPr="00C2483B">
        <w:rPr>
          <w:rFonts w:ascii="Times New Roman" w:hAnsi="Times New Roman"/>
          <w:sz w:val="24"/>
          <w:szCs w:val="24"/>
        </w:rPr>
        <w:t>Умение взаимодействовать в группе в процессе учебной, игровой, других видах доступной деятельности.</w:t>
      </w:r>
    </w:p>
    <w:p w:rsidR="0090592F" w:rsidRPr="00C2483B" w:rsidRDefault="0090592F" w:rsidP="0090592F">
      <w:pPr>
        <w:pStyle w:val="a3"/>
        <w:numPr>
          <w:ilvl w:val="0"/>
          <w:numId w:val="18"/>
        </w:numPr>
        <w:suppressAutoHyphens w:val="0"/>
        <w:jc w:val="both"/>
        <w:rPr>
          <w:rFonts w:ascii="Times New Roman" w:hAnsi="Times New Roman"/>
          <w:sz w:val="24"/>
          <w:szCs w:val="24"/>
        </w:rPr>
      </w:pPr>
      <w:r w:rsidRPr="00C2483B">
        <w:rPr>
          <w:rFonts w:ascii="Times New Roman" w:hAnsi="Times New Roman"/>
          <w:sz w:val="24"/>
          <w:szCs w:val="24"/>
        </w:rPr>
        <w:t>Умение организовывать свободное время с учетом своих и совместных интересов.</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t>4) Накопление положительного опыта сотрудничества и участия в общественной жизни.</w:t>
      </w:r>
    </w:p>
    <w:p w:rsidR="0090592F" w:rsidRPr="00C2483B" w:rsidRDefault="0090592F" w:rsidP="0090592F">
      <w:pPr>
        <w:pStyle w:val="a3"/>
        <w:numPr>
          <w:ilvl w:val="0"/>
          <w:numId w:val="19"/>
        </w:numPr>
        <w:suppressAutoHyphens w:val="0"/>
        <w:jc w:val="both"/>
        <w:rPr>
          <w:rFonts w:ascii="Times New Roman" w:hAnsi="Times New Roman"/>
          <w:sz w:val="24"/>
          <w:szCs w:val="24"/>
        </w:rPr>
      </w:pPr>
      <w:r w:rsidRPr="00C2483B">
        <w:rPr>
          <w:rFonts w:ascii="Times New Roman" w:hAnsi="Times New Roman"/>
          <w:sz w:val="24"/>
          <w:szCs w:val="24"/>
        </w:rPr>
        <w:t>Представление о праздниках, праздничных мероприятиях, их содержании, участие в них.</w:t>
      </w:r>
    </w:p>
    <w:p w:rsidR="0090592F" w:rsidRPr="00C2483B" w:rsidRDefault="0090592F" w:rsidP="0090592F">
      <w:pPr>
        <w:pStyle w:val="a3"/>
        <w:numPr>
          <w:ilvl w:val="0"/>
          <w:numId w:val="19"/>
        </w:numPr>
        <w:suppressAutoHyphens w:val="0"/>
        <w:jc w:val="both"/>
        <w:rPr>
          <w:rFonts w:ascii="Times New Roman" w:hAnsi="Times New Roman"/>
          <w:sz w:val="24"/>
          <w:szCs w:val="24"/>
        </w:rPr>
      </w:pPr>
      <w:r w:rsidRPr="00C2483B">
        <w:rPr>
          <w:rFonts w:ascii="Times New Roman" w:hAnsi="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90592F" w:rsidRPr="00C2483B" w:rsidRDefault="0090592F" w:rsidP="0090592F">
      <w:pPr>
        <w:pStyle w:val="a3"/>
        <w:numPr>
          <w:ilvl w:val="0"/>
          <w:numId w:val="19"/>
        </w:numPr>
        <w:suppressAutoHyphens w:val="0"/>
        <w:jc w:val="both"/>
        <w:rPr>
          <w:rFonts w:ascii="Times New Roman" w:hAnsi="Times New Roman"/>
          <w:sz w:val="24"/>
          <w:szCs w:val="24"/>
        </w:rPr>
      </w:pPr>
      <w:r w:rsidRPr="00C2483B">
        <w:rPr>
          <w:rFonts w:ascii="Times New Roman" w:hAnsi="Times New Roman"/>
          <w:sz w:val="24"/>
          <w:szCs w:val="24"/>
        </w:rPr>
        <w:t>Умение соблюдать традиции семейных, школьных, государственных праздников.</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t>5) Представления об обязанностях и правах ребенка.</w:t>
      </w:r>
    </w:p>
    <w:p w:rsidR="0090592F" w:rsidRPr="00C2483B" w:rsidRDefault="0090592F" w:rsidP="0090592F">
      <w:pPr>
        <w:pStyle w:val="a3"/>
        <w:numPr>
          <w:ilvl w:val="0"/>
          <w:numId w:val="20"/>
        </w:numPr>
        <w:suppressAutoHyphens w:val="0"/>
        <w:jc w:val="both"/>
        <w:rPr>
          <w:rFonts w:ascii="Times New Roman" w:hAnsi="Times New Roman"/>
          <w:sz w:val="24"/>
          <w:szCs w:val="24"/>
        </w:rPr>
      </w:pPr>
      <w:r w:rsidRPr="00C2483B">
        <w:rPr>
          <w:rFonts w:ascii="Times New Roman" w:hAnsi="Times New Roman"/>
          <w:sz w:val="24"/>
          <w:szCs w:val="24"/>
        </w:rPr>
        <w:t xml:space="preserve">Представления о праве на жизнь, на образование, на труд, на неприкосновенность личности и достоинства и др. </w:t>
      </w:r>
    </w:p>
    <w:p w:rsidR="0090592F" w:rsidRPr="00C2483B" w:rsidRDefault="0090592F" w:rsidP="0090592F">
      <w:pPr>
        <w:pStyle w:val="a3"/>
        <w:numPr>
          <w:ilvl w:val="0"/>
          <w:numId w:val="20"/>
        </w:numPr>
        <w:suppressAutoHyphens w:val="0"/>
        <w:jc w:val="both"/>
        <w:rPr>
          <w:rFonts w:ascii="Times New Roman" w:hAnsi="Times New Roman"/>
          <w:sz w:val="24"/>
          <w:szCs w:val="24"/>
        </w:rPr>
      </w:pPr>
      <w:r w:rsidRPr="00C2483B">
        <w:rPr>
          <w:rFonts w:ascii="Times New Roman" w:hAnsi="Times New Roman"/>
          <w:sz w:val="24"/>
          <w:szCs w:val="24"/>
        </w:rPr>
        <w:t>Представления об обязанностях обучающегося, сына/дочери, внука/внучки,  гражданина и др.</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t xml:space="preserve">6) Представление о стране проживания Россия. </w:t>
      </w:r>
    </w:p>
    <w:p w:rsidR="0090592F" w:rsidRPr="00C2483B" w:rsidRDefault="0090592F" w:rsidP="0090592F">
      <w:pPr>
        <w:pStyle w:val="a3"/>
        <w:numPr>
          <w:ilvl w:val="0"/>
          <w:numId w:val="21"/>
        </w:numPr>
        <w:suppressAutoHyphens w:val="0"/>
        <w:jc w:val="both"/>
        <w:rPr>
          <w:rFonts w:ascii="Times New Roman" w:hAnsi="Times New Roman"/>
          <w:sz w:val="24"/>
          <w:szCs w:val="24"/>
        </w:rPr>
      </w:pPr>
      <w:proofErr w:type="gramStart"/>
      <w:r w:rsidRPr="00C2483B">
        <w:rPr>
          <w:rFonts w:ascii="Times New Roman" w:hAnsi="Times New Roman"/>
          <w:sz w:val="24"/>
          <w:szCs w:val="24"/>
        </w:rPr>
        <w:t>Представление о стране, народе, столице, больших городах, городе (селе), месте проживания.</w:t>
      </w:r>
      <w:proofErr w:type="gramEnd"/>
    </w:p>
    <w:p w:rsidR="0090592F" w:rsidRPr="00C2483B" w:rsidRDefault="0090592F" w:rsidP="0090592F">
      <w:pPr>
        <w:pStyle w:val="a3"/>
        <w:numPr>
          <w:ilvl w:val="0"/>
          <w:numId w:val="21"/>
        </w:numPr>
        <w:suppressAutoHyphens w:val="0"/>
        <w:jc w:val="both"/>
        <w:rPr>
          <w:rFonts w:ascii="Times New Roman" w:hAnsi="Times New Roman"/>
          <w:sz w:val="24"/>
          <w:szCs w:val="24"/>
        </w:rPr>
      </w:pPr>
      <w:r w:rsidRPr="00C2483B">
        <w:rPr>
          <w:rFonts w:ascii="Times New Roman" w:hAnsi="Times New Roman"/>
          <w:sz w:val="24"/>
          <w:szCs w:val="24"/>
        </w:rPr>
        <w:t>Представление о государственно символике (флаг, герб, гимн).</w:t>
      </w:r>
    </w:p>
    <w:p w:rsidR="0090592F" w:rsidRPr="00C2483B" w:rsidRDefault="0090592F" w:rsidP="0090592F">
      <w:pPr>
        <w:pStyle w:val="a3"/>
        <w:numPr>
          <w:ilvl w:val="0"/>
          <w:numId w:val="21"/>
        </w:numPr>
        <w:suppressAutoHyphens w:val="0"/>
        <w:jc w:val="both"/>
        <w:rPr>
          <w:rFonts w:ascii="Times New Roman" w:hAnsi="Times New Roman"/>
          <w:sz w:val="24"/>
          <w:szCs w:val="24"/>
        </w:rPr>
      </w:pPr>
      <w:r w:rsidRPr="00C2483B">
        <w:rPr>
          <w:rFonts w:ascii="Times New Roman" w:hAnsi="Times New Roman"/>
          <w:sz w:val="24"/>
          <w:szCs w:val="24"/>
        </w:rPr>
        <w:t xml:space="preserve">Представление о значимых исторических событиях и выдающихся людях России. </w:t>
      </w: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4. Искусство</w:t>
      </w: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4</w:t>
      </w:r>
      <w:r w:rsidR="00C2483B">
        <w:rPr>
          <w:rFonts w:ascii="Times New Roman" w:hAnsi="Times New Roman"/>
          <w:i/>
          <w:sz w:val="24"/>
          <w:szCs w:val="24"/>
        </w:rPr>
        <w:t>.1. Музыка и движение</w:t>
      </w:r>
    </w:p>
    <w:p w:rsidR="0090592F" w:rsidRPr="00C2483B" w:rsidRDefault="0090592F" w:rsidP="0090592F">
      <w:pPr>
        <w:pStyle w:val="a3"/>
        <w:jc w:val="both"/>
        <w:rPr>
          <w:rFonts w:ascii="Times New Roman" w:hAnsi="Times New Roman"/>
          <w:sz w:val="24"/>
          <w:szCs w:val="24"/>
        </w:rPr>
      </w:pPr>
      <w:r w:rsidRPr="00C2483B">
        <w:rPr>
          <w:rFonts w:ascii="Times New Roman" w:hAnsi="Times New Roman"/>
          <w:sz w:val="24"/>
          <w:szCs w:val="24"/>
        </w:rPr>
        <w:tab/>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90592F" w:rsidRPr="000C0945" w:rsidRDefault="0090592F" w:rsidP="0090592F">
      <w:pPr>
        <w:pStyle w:val="a3"/>
        <w:numPr>
          <w:ilvl w:val="0"/>
          <w:numId w:val="22"/>
        </w:numPr>
        <w:suppressAutoHyphens w:val="0"/>
        <w:jc w:val="both"/>
        <w:rPr>
          <w:rFonts w:ascii="Times New Roman" w:hAnsi="Times New Roman"/>
          <w:sz w:val="24"/>
          <w:szCs w:val="24"/>
        </w:rPr>
      </w:pPr>
      <w:r w:rsidRPr="000C0945">
        <w:rPr>
          <w:rFonts w:ascii="Times New Roman" w:hAnsi="Times New Roman"/>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90592F" w:rsidRPr="000C0945" w:rsidRDefault="0090592F" w:rsidP="0090592F">
      <w:pPr>
        <w:pStyle w:val="a3"/>
        <w:numPr>
          <w:ilvl w:val="0"/>
          <w:numId w:val="22"/>
        </w:numPr>
        <w:suppressAutoHyphens w:val="0"/>
        <w:jc w:val="both"/>
        <w:rPr>
          <w:rFonts w:ascii="Times New Roman" w:hAnsi="Times New Roman"/>
          <w:sz w:val="24"/>
          <w:szCs w:val="24"/>
        </w:rPr>
      </w:pPr>
      <w:r w:rsidRPr="000C0945">
        <w:rPr>
          <w:rFonts w:ascii="Times New Roman" w:hAnsi="Times New Roman"/>
          <w:sz w:val="24"/>
          <w:szCs w:val="24"/>
        </w:rPr>
        <w:t>Умение слушать музыку и выполнять простейшие танцевальные движения.</w:t>
      </w:r>
    </w:p>
    <w:p w:rsidR="0090592F" w:rsidRPr="000C0945" w:rsidRDefault="0090592F" w:rsidP="0090592F">
      <w:pPr>
        <w:pStyle w:val="a3"/>
        <w:numPr>
          <w:ilvl w:val="0"/>
          <w:numId w:val="22"/>
        </w:numPr>
        <w:suppressAutoHyphens w:val="0"/>
        <w:jc w:val="both"/>
        <w:rPr>
          <w:rFonts w:ascii="Times New Roman" w:hAnsi="Times New Roman"/>
          <w:sz w:val="24"/>
          <w:szCs w:val="24"/>
        </w:rPr>
      </w:pPr>
      <w:r w:rsidRPr="000C0945">
        <w:rPr>
          <w:rFonts w:ascii="Times New Roman" w:hAnsi="Times New Roman"/>
          <w:sz w:val="24"/>
          <w:szCs w:val="24"/>
        </w:rPr>
        <w:t xml:space="preserve">Освоение приемов игры на музыкальных инструментах, сопровождение мелодии игрой на музыкальных инструментах. </w:t>
      </w:r>
    </w:p>
    <w:p w:rsidR="0090592F" w:rsidRPr="000C0945" w:rsidRDefault="0090592F" w:rsidP="0090592F">
      <w:pPr>
        <w:pStyle w:val="a3"/>
        <w:numPr>
          <w:ilvl w:val="0"/>
          <w:numId w:val="22"/>
        </w:numPr>
        <w:suppressAutoHyphens w:val="0"/>
        <w:jc w:val="both"/>
        <w:rPr>
          <w:rFonts w:ascii="Times New Roman" w:hAnsi="Times New Roman"/>
          <w:sz w:val="24"/>
          <w:szCs w:val="24"/>
        </w:rPr>
      </w:pPr>
      <w:r w:rsidRPr="000C0945">
        <w:rPr>
          <w:rFonts w:ascii="Times New Roman" w:hAnsi="Times New Roman"/>
          <w:sz w:val="24"/>
          <w:szCs w:val="24"/>
        </w:rPr>
        <w:t>Умение узнавать знакомые песни, подпевать их, петь в хоре.</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t>2) Готовность к участию в совместных музыкальных мероприятиях.</w:t>
      </w:r>
    </w:p>
    <w:p w:rsidR="0090592F" w:rsidRPr="000C0945" w:rsidRDefault="0090592F" w:rsidP="0090592F">
      <w:pPr>
        <w:pStyle w:val="a3"/>
        <w:numPr>
          <w:ilvl w:val="0"/>
          <w:numId w:val="23"/>
        </w:numPr>
        <w:suppressAutoHyphens w:val="0"/>
        <w:jc w:val="both"/>
        <w:rPr>
          <w:rFonts w:ascii="Times New Roman" w:hAnsi="Times New Roman"/>
          <w:sz w:val="24"/>
          <w:szCs w:val="24"/>
        </w:rPr>
      </w:pPr>
      <w:r w:rsidRPr="000C0945">
        <w:rPr>
          <w:rFonts w:ascii="Times New Roman" w:hAnsi="Times New Roman"/>
          <w:sz w:val="24"/>
          <w:szCs w:val="24"/>
        </w:rPr>
        <w:t>Умение проявлять адекватные эмоциональные реакции от совместной и самостоятельной музыкальной деятельности.</w:t>
      </w:r>
    </w:p>
    <w:p w:rsidR="0090592F" w:rsidRPr="000C0945" w:rsidRDefault="0090592F" w:rsidP="0090592F">
      <w:pPr>
        <w:pStyle w:val="a3"/>
        <w:numPr>
          <w:ilvl w:val="0"/>
          <w:numId w:val="23"/>
        </w:numPr>
        <w:suppressAutoHyphens w:val="0"/>
        <w:jc w:val="both"/>
        <w:rPr>
          <w:rFonts w:ascii="Times New Roman" w:hAnsi="Times New Roman"/>
          <w:sz w:val="24"/>
          <w:szCs w:val="24"/>
        </w:rPr>
      </w:pPr>
      <w:r w:rsidRPr="000C0945">
        <w:rPr>
          <w:rFonts w:ascii="Times New Roman" w:hAnsi="Times New Roman"/>
          <w:sz w:val="24"/>
          <w:szCs w:val="24"/>
        </w:rPr>
        <w:t>Стремление к совместной и самостоятельной музыкальной деятельности;</w:t>
      </w:r>
    </w:p>
    <w:p w:rsidR="0090592F" w:rsidRPr="000C0945" w:rsidRDefault="0090592F" w:rsidP="0090592F">
      <w:pPr>
        <w:pStyle w:val="a3"/>
        <w:numPr>
          <w:ilvl w:val="0"/>
          <w:numId w:val="23"/>
        </w:numPr>
        <w:suppressAutoHyphens w:val="0"/>
        <w:jc w:val="both"/>
        <w:rPr>
          <w:rFonts w:ascii="Times New Roman" w:hAnsi="Times New Roman"/>
          <w:sz w:val="24"/>
          <w:szCs w:val="24"/>
        </w:rPr>
      </w:pPr>
      <w:r w:rsidRPr="000C0945">
        <w:rPr>
          <w:rFonts w:ascii="Times New Roman" w:hAnsi="Times New Roman"/>
          <w:sz w:val="24"/>
          <w:szCs w:val="24"/>
        </w:rPr>
        <w:t xml:space="preserve">Умение использовать полученные навыки для участия в представлениях, концертах, спектаклях, др. </w:t>
      </w: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 xml:space="preserve">4.2. Изобразительная деятельность </w:t>
      </w: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(рисование, лепка, аппликация)</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lastRenderedPageBreak/>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90592F" w:rsidRPr="00C2483B" w:rsidRDefault="0090592F" w:rsidP="0090592F">
      <w:pPr>
        <w:pStyle w:val="a3"/>
        <w:numPr>
          <w:ilvl w:val="0"/>
          <w:numId w:val="24"/>
        </w:numPr>
        <w:suppressAutoHyphens w:val="0"/>
        <w:jc w:val="both"/>
        <w:rPr>
          <w:rFonts w:ascii="Times New Roman" w:hAnsi="Times New Roman"/>
          <w:sz w:val="24"/>
          <w:szCs w:val="24"/>
        </w:rPr>
      </w:pPr>
      <w:r w:rsidRPr="00C2483B">
        <w:rPr>
          <w:rFonts w:ascii="Times New Roman" w:hAnsi="Times New Roman"/>
          <w:sz w:val="24"/>
          <w:szCs w:val="24"/>
        </w:rPr>
        <w:t xml:space="preserve">Интерес к доступным видам изобразительной деятельности. </w:t>
      </w:r>
    </w:p>
    <w:p w:rsidR="0090592F" w:rsidRPr="00C2483B" w:rsidRDefault="0090592F" w:rsidP="0090592F">
      <w:pPr>
        <w:pStyle w:val="a3"/>
        <w:numPr>
          <w:ilvl w:val="0"/>
          <w:numId w:val="24"/>
        </w:numPr>
        <w:suppressAutoHyphens w:val="0"/>
        <w:jc w:val="both"/>
        <w:rPr>
          <w:rFonts w:ascii="Times New Roman" w:hAnsi="Times New Roman"/>
          <w:sz w:val="24"/>
          <w:szCs w:val="24"/>
        </w:rPr>
      </w:pPr>
      <w:r w:rsidRPr="00C2483B">
        <w:rPr>
          <w:rFonts w:ascii="Times New Roman" w:hAnsi="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90592F" w:rsidRPr="00C2483B" w:rsidRDefault="0090592F" w:rsidP="0090592F">
      <w:pPr>
        <w:pStyle w:val="a3"/>
        <w:numPr>
          <w:ilvl w:val="0"/>
          <w:numId w:val="24"/>
        </w:numPr>
        <w:suppressAutoHyphens w:val="0"/>
        <w:jc w:val="both"/>
        <w:rPr>
          <w:rFonts w:ascii="Times New Roman" w:hAnsi="Times New Roman"/>
          <w:sz w:val="24"/>
          <w:szCs w:val="24"/>
        </w:rPr>
      </w:pPr>
      <w:r w:rsidRPr="00C2483B">
        <w:rPr>
          <w:rFonts w:ascii="Times New Roman" w:hAnsi="Times New Roman"/>
          <w:sz w:val="24"/>
          <w:szCs w:val="24"/>
        </w:rPr>
        <w:t xml:space="preserve">Умение использовать различные изобразительные технологии в процессе рисования, лепки, аппликации. </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t>2) Способность к самостоятельной изобразительной деятельности.</w:t>
      </w:r>
    </w:p>
    <w:p w:rsidR="0090592F" w:rsidRPr="00C2483B" w:rsidRDefault="0090592F" w:rsidP="0090592F">
      <w:pPr>
        <w:pStyle w:val="a3"/>
        <w:numPr>
          <w:ilvl w:val="0"/>
          <w:numId w:val="25"/>
        </w:numPr>
        <w:suppressAutoHyphens w:val="0"/>
        <w:jc w:val="both"/>
        <w:rPr>
          <w:rFonts w:ascii="Times New Roman" w:hAnsi="Times New Roman"/>
          <w:sz w:val="24"/>
          <w:szCs w:val="24"/>
        </w:rPr>
      </w:pPr>
      <w:r w:rsidRPr="00C2483B">
        <w:rPr>
          <w:rFonts w:ascii="Times New Roman" w:hAnsi="Times New Roman"/>
          <w:sz w:val="24"/>
          <w:szCs w:val="24"/>
        </w:rPr>
        <w:t xml:space="preserve">Положительные эмоциональные реакции (удовольствие, радость) в процессе изобразительной деятельности. </w:t>
      </w:r>
    </w:p>
    <w:p w:rsidR="0090592F" w:rsidRPr="00C2483B" w:rsidRDefault="0090592F" w:rsidP="0090592F">
      <w:pPr>
        <w:pStyle w:val="a3"/>
        <w:numPr>
          <w:ilvl w:val="0"/>
          <w:numId w:val="25"/>
        </w:numPr>
        <w:suppressAutoHyphens w:val="0"/>
        <w:jc w:val="both"/>
        <w:rPr>
          <w:rFonts w:ascii="Times New Roman" w:hAnsi="Times New Roman"/>
          <w:sz w:val="24"/>
          <w:szCs w:val="24"/>
        </w:rPr>
      </w:pPr>
      <w:r w:rsidRPr="00C2483B">
        <w:rPr>
          <w:rFonts w:ascii="Times New Roman" w:hAnsi="Times New Roman"/>
          <w:sz w:val="24"/>
          <w:szCs w:val="24"/>
        </w:rPr>
        <w:t xml:space="preserve">Стремление к собственной творческой деятельности и умение демонстрировать результаты работы. </w:t>
      </w:r>
    </w:p>
    <w:p w:rsidR="0090592F" w:rsidRPr="00C2483B" w:rsidRDefault="0090592F" w:rsidP="0090592F">
      <w:pPr>
        <w:pStyle w:val="a3"/>
        <w:numPr>
          <w:ilvl w:val="0"/>
          <w:numId w:val="25"/>
        </w:numPr>
        <w:suppressAutoHyphens w:val="0"/>
        <w:jc w:val="both"/>
        <w:rPr>
          <w:rFonts w:ascii="Times New Roman" w:hAnsi="Times New Roman"/>
          <w:sz w:val="24"/>
          <w:szCs w:val="24"/>
        </w:rPr>
      </w:pPr>
      <w:r w:rsidRPr="00C2483B">
        <w:rPr>
          <w:rFonts w:ascii="Times New Roman" w:hAnsi="Times New Roman"/>
          <w:sz w:val="24"/>
          <w:szCs w:val="24"/>
        </w:rPr>
        <w:t>Умение выражать свое отношение к результатам собственной и чужой творческой деятельности.</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t xml:space="preserve">3) Готовность к участию в совместных мероприятиях. </w:t>
      </w:r>
    </w:p>
    <w:p w:rsidR="0090592F" w:rsidRPr="00C2483B" w:rsidRDefault="0090592F" w:rsidP="0090592F">
      <w:pPr>
        <w:pStyle w:val="a3"/>
        <w:numPr>
          <w:ilvl w:val="0"/>
          <w:numId w:val="26"/>
        </w:numPr>
        <w:suppressAutoHyphens w:val="0"/>
        <w:jc w:val="both"/>
        <w:rPr>
          <w:rFonts w:ascii="Times New Roman" w:hAnsi="Times New Roman"/>
          <w:sz w:val="24"/>
          <w:szCs w:val="24"/>
        </w:rPr>
      </w:pPr>
      <w:r w:rsidRPr="00C2483B">
        <w:rPr>
          <w:rFonts w:ascii="Times New Roman" w:hAnsi="Times New Roman"/>
          <w:sz w:val="24"/>
          <w:szCs w:val="24"/>
        </w:rPr>
        <w:t>Готовность к взаимодействию в творческой деятельности совместно со сверстниками, взрослыми.</w:t>
      </w:r>
    </w:p>
    <w:p w:rsidR="0090592F" w:rsidRPr="00C2483B" w:rsidRDefault="0090592F" w:rsidP="0090592F">
      <w:pPr>
        <w:pStyle w:val="a3"/>
        <w:numPr>
          <w:ilvl w:val="0"/>
          <w:numId w:val="26"/>
        </w:numPr>
        <w:suppressAutoHyphens w:val="0"/>
        <w:jc w:val="both"/>
        <w:rPr>
          <w:rFonts w:ascii="Times New Roman" w:hAnsi="Times New Roman"/>
          <w:sz w:val="24"/>
          <w:szCs w:val="24"/>
        </w:rPr>
      </w:pPr>
      <w:r w:rsidRPr="00C2483B">
        <w:rPr>
          <w:rFonts w:ascii="Times New Roman" w:hAnsi="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5. Технологии</w:t>
      </w:r>
    </w:p>
    <w:p w:rsidR="0090592F" w:rsidRPr="000C0945" w:rsidRDefault="0090592F" w:rsidP="0090592F">
      <w:pPr>
        <w:pStyle w:val="a3"/>
        <w:jc w:val="center"/>
        <w:rPr>
          <w:rFonts w:ascii="Times New Roman" w:hAnsi="Times New Roman"/>
          <w:b/>
          <w:sz w:val="24"/>
          <w:szCs w:val="24"/>
        </w:rPr>
      </w:pPr>
      <w:r w:rsidRPr="00C2483B">
        <w:rPr>
          <w:rFonts w:ascii="Times New Roman" w:hAnsi="Times New Roman"/>
          <w:i/>
          <w:sz w:val="24"/>
          <w:szCs w:val="24"/>
        </w:rPr>
        <w:t>5.1. Профильный труд</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90592F" w:rsidRPr="000C0945" w:rsidRDefault="0090592F" w:rsidP="0090592F">
      <w:pPr>
        <w:pStyle w:val="a3"/>
        <w:numPr>
          <w:ilvl w:val="0"/>
          <w:numId w:val="30"/>
        </w:numPr>
        <w:suppressAutoHyphens w:val="0"/>
        <w:jc w:val="both"/>
        <w:rPr>
          <w:rFonts w:ascii="Times New Roman" w:hAnsi="Times New Roman"/>
          <w:sz w:val="24"/>
          <w:szCs w:val="24"/>
        </w:rPr>
      </w:pPr>
      <w:proofErr w:type="gramStart"/>
      <w:r w:rsidRPr="000C0945">
        <w:rPr>
          <w:rFonts w:ascii="Times New Roman" w:hAnsi="Times New Roman"/>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90592F" w:rsidRPr="000C0945" w:rsidRDefault="0090592F" w:rsidP="0090592F">
      <w:pPr>
        <w:pStyle w:val="a3"/>
        <w:numPr>
          <w:ilvl w:val="0"/>
          <w:numId w:val="30"/>
        </w:numPr>
        <w:suppressAutoHyphens w:val="0"/>
        <w:jc w:val="both"/>
        <w:rPr>
          <w:rFonts w:ascii="Times New Roman" w:hAnsi="Times New Roman"/>
          <w:sz w:val="24"/>
          <w:szCs w:val="24"/>
        </w:rPr>
      </w:pPr>
      <w:r w:rsidRPr="000C0945">
        <w:rPr>
          <w:rFonts w:ascii="Times New Roman" w:hAnsi="Times New Roman"/>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90592F" w:rsidRPr="000C0945" w:rsidRDefault="0090592F" w:rsidP="0090592F">
      <w:pPr>
        <w:pStyle w:val="a3"/>
        <w:numPr>
          <w:ilvl w:val="0"/>
          <w:numId w:val="30"/>
        </w:numPr>
        <w:suppressAutoHyphens w:val="0"/>
        <w:jc w:val="both"/>
        <w:rPr>
          <w:rFonts w:ascii="Times New Roman" w:hAnsi="Times New Roman"/>
          <w:sz w:val="24"/>
          <w:szCs w:val="24"/>
        </w:rPr>
      </w:pPr>
      <w:r w:rsidRPr="000C0945">
        <w:rPr>
          <w:rFonts w:ascii="Times New Roman" w:hAnsi="Times New Roman"/>
          <w:sz w:val="24"/>
          <w:szCs w:val="24"/>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90592F" w:rsidRPr="000C0945" w:rsidRDefault="0090592F" w:rsidP="0090592F">
      <w:pPr>
        <w:pStyle w:val="a3"/>
        <w:numPr>
          <w:ilvl w:val="0"/>
          <w:numId w:val="30"/>
        </w:numPr>
        <w:suppressAutoHyphens w:val="0"/>
        <w:jc w:val="both"/>
        <w:rPr>
          <w:rFonts w:ascii="Times New Roman" w:hAnsi="Times New Roman"/>
          <w:sz w:val="24"/>
          <w:szCs w:val="24"/>
        </w:rPr>
      </w:pPr>
      <w:r w:rsidRPr="000C0945">
        <w:rPr>
          <w:rFonts w:ascii="Times New Roman" w:hAnsi="Times New Roman"/>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90592F" w:rsidRPr="000C0945" w:rsidRDefault="0090592F" w:rsidP="0090592F">
      <w:pPr>
        <w:pStyle w:val="a3"/>
        <w:numPr>
          <w:ilvl w:val="0"/>
          <w:numId w:val="30"/>
        </w:numPr>
        <w:suppressAutoHyphens w:val="0"/>
        <w:jc w:val="both"/>
        <w:rPr>
          <w:rFonts w:ascii="Times New Roman" w:hAnsi="Times New Roman"/>
          <w:sz w:val="24"/>
          <w:szCs w:val="24"/>
        </w:rPr>
      </w:pPr>
      <w:r w:rsidRPr="000C0945">
        <w:rPr>
          <w:rFonts w:ascii="Times New Roman" w:hAnsi="Times New Roman"/>
          <w:sz w:val="24"/>
          <w:szCs w:val="24"/>
        </w:rPr>
        <w:t>Умение выполнять работу качественно, в установленный промежуток времени, оценивать результаты своего труда.</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t xml:space="preserve">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C2483B">
        <w:rPr>
          <w:rFonts w:ascii="Times New Roman" w:hAnsi="Times New Roman"/>
          <w:sz w:val="24"/>
          <w:szCs w:val="24"/>
        </w:rPr>
        <w:t>близким</w:t>
      </w:r>
      <w:proofErr w:type="gramEnd"/>
      <w:r w:rsidRPr="00C2483B">
        <w:rPr>
          <w:rFonts w:ascii="Times New Roman" w:hAnsi="Times New Roman"/>
          <w:sz w:val="24"/>
          <w:szCs w:val="24"/>
        </w:rPr>
        <w:t>.</w:t>
      </w:r>
    </w:p>
    <w:p w:rsidR="0090592F" w:rsidRPr="000C0945" w:rsidRDefault="0090592F" w:rsidP="0090592F">
      <w:pPr>
        <w:pStyle w:val="a3"/>
        <w:numPr>
          <w:ilvl w:val="0"/>
          <w:numId w:val="31"/>
        </w:numPr>
        <w:suppressAutoHyphens w:val="0"/>
        <w:jc w:val="both"/>
        <w:rPr>
          <w:rFonts w:ascii="Times New Roman" w:hAnsi="Times New Roman"/>
          <w:sz w:val="24"/>
          <w:szCs w:val="24"/>
        </w:rPr>
      </w:pPr>
      <w:r w:rsidRPr="000C0945">
        <w:rPr>
          <w:rFonts w:ascii="Times New Roman" w:hAnsi="Times New Roman"/>
          <w:sz w:val="24"/>
          <w:szCs w:val="24"/>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0C0945">
        <w:rPr>
          <w:rFonts w:ascii="Times New Roman" w:hAnsi="Times New Roman"/>
          <w:sz w:val="24"/>
          <w:szCs w:val="24"/>
        </w:rPr>
        <w:t>близким</w:t>
      </w:r>
      <w:proofErr w:type="gramEnd"/>
      <w:r w:rsidRPr="000C0945">
        <w:rPr>
          <w:rFonts w:ascii="Times New Roman" w:hAnsi="Times New Roman"/>
          <w:sz w:val="24"/>
          <w:szCs w:val="24"/>
        </w:rPr>
        <w:t>.</w:t>
      </w:r>
    </w:p>
    <w:p w:rsidR="0090592F" w:rsidRPr="00C2483B" w:rsidRDefault="0090592F" w:rsidP="0090592F">
      <w:pPr>
        <w:pStyle w:val="a3"/>
        <w:jc w:val="center"/>
        <w:rPr>
          <w:rFonts w:ascii="Times New Roman" w:hAnsi="Times New Roman"/>
          <w:i/>
          <w:sz w:val="24"/>
          <w:szCs w:val="24"/>
        </w:rPr>
      </w:pPr>
      <w:r w:rsidRPr="00C2483B">
        <w:rPr>
          <w:rFonts w:ascii="Times New Roman" w:hAnsi="Times New Roman"/>
          <w:i/>
          <w:sz w:val="24"/>
          <w:szCs w:val="24"/>
        </w:rPr>
        <w:t>6</w:t>
      </w:r>
      <w:r w:rsidR="00C2483B">
        <w:rPr>
          <w:rFonts w:ascii="Times New Roman" w:hAnsi="Times New Roman"/>
          <w:i/>
          <w:sz w:val="24"/>
          <w:szCs w:val="24"/>
        </w:rPr>
        <w:t>. Физическая культура</w:t>
      </w:r>
    </w:p>
    <w:p w:rsidR="00C2483B" w:rsidRDefault="0090592F" w:rsidP="00C2483B">
      <w:pPr>
        <w:pStyle w:val="a3"/>
        <w:jc w:val="center"/>
        <w:rPr>
          <w:rFonts w:ascii="Times New Roman" w:hAnsi="Times New Roman"/>
          <w:i/>
          <w:sz w:val="24"/>
          <w:szCs w:val="24"/>
        </w:rPr>
      </w:pPr>
      <w:r w:rsidRPr="00C2483B">
        <w:rPr>
          <w:rFonts w:ascii="Times New Roman" w:hAnsi="Times New Roman"/>
          <w:i/>
          <w:sz w:val="24"/>
          <w:szCs w:val="24"/>
        </w:rPr>
        <w:t xml:space="preserve">6.1.  Адаптивная физическая </w:t>
      </w:r>
      <w:r w:rsidR="00C2483B">
        <w:rPr>
          <w:rFonts w:ascii="Times New Roman" w:hAnsi="Times New Roman"/>
          <w:i/>
          <w:sz w:val="24"/>
          <w:szCs w:val="24"/>
        </w:rPr>
        <w:t>культура</w:t>
      </w:r>
    </w:p>
    <w:p w:rsidR="0090592F" w:rsidRPr="00C2483B" w:rsidRDefault="0090592F" w:rsidP="00C2483B">
      <w:pPr>
        <w:pStyle w:val="a3"/>
        <w:ind w:firstLine="709"/>
        <w:rPr>
          <w:rFonts w:ascii="Times New Roman" w:hAnsi="Times New Roman"/>
          <w:sz w:val="24"/>
          <w:szCs w:val="24"/>
        </w:rPr>
      </w:pPr>
      <w:r w:rsidRPr="00C2483B">
        <w:rPr>
          <w:rFonts w:ascii="Times New Roman" w:hAnsi="Times New Roman"/>
          <w:sz w:val="24"/>
          <w:szCs w:val="24"/>
        </w:rPr>
        <w:t xml:space="preserve">1) Восприятие собственного тела, осознание своих физических возможностей и ограничений. </w:t>
      </w:r>
    </w:p>
    <w:p w:rsidR="0090592F" w:rsidRPr="00C2483B" w:rsidRDefault="0090592F" w:rsidP="0090592F">
      <w:pPr>
        <w:pStyle w:val="a3"/>
        <w:numPr>
          <w:ilvl w:val="0"/>
          <w:numId w:val="27"/>
        </w:numPr>
        <w:suppressAutoHyphens w:val="0"/>
        <w:jc w:val="both"/>
        <w:rPr>
          <w:rFonts w:ascii="Times New Roman" w:hAnsi="Times New Roman"/>
          <w:sz w:val="24"/>
          <w:szCs w:val="24"/>
        </w:rPr>
      </w:pPr>
      <w:r w:rsidRPr="00C2483B">
        <w:rPr>
          <w:rFonts w:ascii="Times New Roman" w:hAnsi="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90592F" w:rsidRPr="00C2483B" w:rsidRDefault="0090592F" w:rsidP="0090592F">
      <w:pPr>
        <w:pStyle w:val="a3"/>
        <w:numPr>
          <w:ilvl w:val="0"/>
          <w:numId w:val="27"/>
        </w:numPr>
        <w:suppressAutoHyphens w:val="0"/>
        <w:jc w:val="both"/>
        <w:rPr>
          <w:rFonts w:ascii="Times New Roman" w:hAnsi="Times New Roman"/>
          <w:sz w:val="24"/>
          <w:szCs w:val="24"/>
        </w:rPr>
      </w:pPr>
      <w:r w:rsidRPr="00C2483B">
        <w:rPr>
          <w:rFonts w:ascii="Times New Roman" w:hAnsi="Times New Roman"/>
          <w:sz w:val="24"/>
          <w:szCs w:val="24"/>
        </w:rPr>
        <w:lastRenderedPageBreak/>
        <w:t xml:space="preserve">Освоение двигательных навыков, последовательности движений, развитие координационных способностей. </w:t>
      </w:r>
    </w:p>
    <w:p w:rsidR="0090592F" w:rsidRPr="00C2483B" w:rsidRDefault="0090592F" w:rsidP="0090592F">
      <w:pPr>
        <w:pStyle w:val="a3"/>
        <w:numPr>
          <w:ilvl w:val="0"/>
          <w:numId w:val="27"/>
        </w:numPr>
        <w:suppressAutoHyphens w:val="0"/>
        <w:jc w:val="both"/>
        <w:rPr>
          <w:rFonts w:ascii="Times New Roman" w:hAnsi="Times New Roman"/>
          <w:sz w:val="24"/>
          <w:szCs w:val="24"/>
        </w:rPr>
      </w:pPr>
      <w:r w:rsidRPr="00C2483B">
        <w:rPr>
          <w:rFonts w:ascii="Times New Roman" w:hAnsi="Times New Roman"/>
          <w:sz w:val="24"/>
          <w:szCs w:val="24"/>
        </w:rPr>
        <w:t>Совершенствование физических качеств: ловкости, силы, быстроты, выносливости.</w:t>
      </w:r>
    </w:p>
    <w:p w:rsidR="0090592F" w:rsidRPr="00C2483B" w:rsidRDefault="0090592F" w:rsidP="0090592F">
      <w:pPr>
        <w:pStyle w:val="a3"/>
        <w:numPr>
          <w:ilvl w:val="0"/>
          <w:numId w:val="27"/>
        </w:numPr>
        <w:suppressAutoHyphens w:val="0"/>
        <w:jc w:val="both"/>
        <w:rPr>
          <w:rFonts w:ascii="Times New Roman" w:hAnsi="Times New Roman"/>
          <w:sz w:val="24"/>
          <w:szCs w:val="24"/>
        </w:rPr>
      </w:pPr>
      <w:r w:rsidRPr="00C2483B">
        <w:rPr>
          <w:rFonts w:ascii="Times New Roman" w:hAnsi="Times New Roman"/>
          <w:sz w:val="24"/>
          <w:szCs w:val="24"/>
        </w:rPr>
        <w:t xml:space="preserve">Умение радоваться успехам: выше прыгнул, быстрее пробежал и др. </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t>2) Соотнесение самочувствия с настроением, собственной активностью, самостоятельностью и независимостью.</w:t>
      </w:r>
    </w:p>
    <w:p w:rsidR="0090592F" w:rsidRPr="00C2483B" w:rsidRDefault="0090592F" w:rsidP="0090592F">
      <w:pPr>
        <w:pStyle w:val="a3"/>
        <w:numPr>
          <w:ilvl w:val="0"/>
          <w:numId w:val="28"/>
        </w:numPr>
        <w:suppressAutoHyphens w:val="0"/>
        <w:jc w:val="both"/>
        <w:rPr>
          <w:rFonts w:ascii="Times New Roman" w:hAnsi="Times New Roman"/>
          <w:sz w:val="24"/>
          <w:szCs w:val="24"/>
        </w:rPr>
      </w:pPr>
      <w:r w:rsidRPr="00C2483B">
        <w:rPr>
          <w:rFonts w:ascii="Times New Roman" w:hAnsi="Times New Roman"/>
          <w:sz w:val="24"/>
          <w:szCs w:val="24"/>
        </w:rPr>
        <w:t>Умение определять свое самочувствие в связи с физической нагрузкой: усталость, болевые ощущения, др.</w:t>
      </w:r>
    </w:p>
    <w:p w:rsidR="0090592F" w:rsidRPr="00C2483B" w:rsidRDefault="0090592F" w:rsidP="0090592F">
      <w:pPr>
        <w:pStyle w:val="a3"/>
        <w:ind w:firstLine="708"/>
        <w:jc w:val="both"/>
        <w:rPr>
          <w:rFonts w:ascii="Times New Roman" w:hAnsi="Times New Roman"/>
          <w:sz w:val="24"/>
          <w:szCs w:val="24"/>
        </w:rPr>
      </w:pPr>
      <w:r w:rsidRPr="00C2483B">
        <w:rPr>
          <w:rFonts w:ascii="Times New Roman" w:hAnsi="Times New Roman"/>
          <w:sz w:val="24"/>
          <w:szCs w:val="24"/>
        </w:rPr>
        <w:t>3) Освоение доступных видов физкультурно-спортивной деятельности: езда на велосипеде, ходьба на лыжах, спортивные игры, туризм, плавание.</w:t>
      </w:r>
    </w:p>
    <w:p w:rsidR="0090592F" w:rsidRPr="00C2483B" w:rsidRDefault="0090592F" w:rsidP="0090592F">
      <w:pPr>
        <w:pStyle w:val="a3"/>
        <w:numPr>
          <w:ilvl w:val="0"/>
          <w:numId w:val="29"/>
        </w:numPr>
        <w:suppressAutoHyphens w:val="0"/>
        <w:jc w:val="both"/>
        <w:rPr>
          <w:rFonts w:ascii="Times New Roman" w:hAnsi="Times New Roman"/>
          <w:sz w:val="24"/>
          <w:szCs w:val="24"/>
        </w:rPr>
      </w:pPr>
      <w:r w:rsidRPr="00C2483B">
        <w:rPr>
          <w:rFonts w:ascii="Times New Roman" w:hAnsi="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90592F" w:rsidRDefault="0090592F" w:rsidP="0090592F">
      <w:pPr>
        <w:pStyle w:val="a3"/>
        <w:numPr>
          <w:ilvl w:val="0"/>
          <w:numId w:val="29"/>
        </w:numPr>
        <w:suppressAutoHyphens w:val="0"/>
        <w:jc w:val="both"/>
        <w:rPr>
          <w:rFonts w:ascii="Times New Roman" w:hAnsi="Times New Roman"/>
          <w:sz w:val="24"/>
          <w:szCs w:val="24"/>
        </w:rPr>
      </w:pPr>
      <w:r w:rsidRPr="00C2483B">
        <w:rPr>
          <w:rFonts w:ascii="Times New Roman" w:hAnsi="Times New Roman"/>
          <w:sz w:val="24"/>
          <w:szCs w:val="24"/>
        </w:rPr>
        <w:t>Умение ездить на велосипеде, кататься на санках, ходить на лыжах, плавать, играть в подвижные игры и др.</w:t>
      </w:r>
    </w:p>
    <w:p w:rsidR="00C2483B" w:rsidRDefault="00C2483B" w:rsidP="00C2483B">
      <w:pPr>
        <w:pStyle w:val="a3"/>
        <w:suppressAutoHyphens w:val="0"/>
        <w:ind w:left="720"/>
        <w:jc w:val="both"/>
        <w:rPr>
          <w:rFonts w:ascii="Times New Roman" w:hAnsi="Times New Roman"/>
          <w:sz w:val="24"/>
          <w:szCs w:val="24"/>
        </w:rPr>
      </w:pPr>
    </w:p>
    <w:p w:rsidR="00C2483B" w:rsidRPr="00C2483B" w:rsidRDefault="00C2483B" w:rsidP="00C2483B">
      <w:pPr>
        <w:pStyle w:val="a3"/>
        <w:suppressAutoHyphens w:val="0"/>
        <w:ind w:left="720"/>
        <w:jc w:val="both"/>
        <w:rPr>
          <w:rFonts w:ascii="Times New Roman" w:hAnsi="Times New Roman"/>
          <w:sz w:val="24"/>
          <w:szCs w:val="24"/>
        </w:rPr>
      </w:pPr>
    </w:p>
    <w:p w:rsidR="0090592F" w:rsidRPr="00C2483B" w:rsidRDefault="0090592F" w:rsidP="0090592F">
      <w:pPr>
        <w:pStyle w:val="a3"/>
        <w:jc w:val="center"/>
        <w:rPr>
          <w:rFonts w:ascii="Times New Roman" w:hAnsi="Times New Roman"/>
          <w:b/>
          <w:sz w:val="24"/>
          <w:szCs w:val="24"/>
        </w:rPr>
      </w:pPr>
      <w:r w:rsidRPr="00C2483B">
        <w:rPr>
          <w:rFonts w:ascii="Times New Roman" w:hAnsi="Times New Roman"/>
          <w:b/>
          <w:sz w:val="24"/>
          <w:szCs w:val="24"/>
        </w:rPr>
        <w:t xml:space="preserve">1.3. Система оценки достижений обучающихся </w:t>
      </w:r>
    </w:p>
    <w:p w:rsidR="0090592F" w:rsidRPr="00C2483B" w:rsidRDefault="0090592F" w:rsidP="0090592F">
      <w:pPr>
        <w:pStyle w:val="a3"/>
        <w:jc w:val="center"/>
        <w:rPr>
          <w:rFonts w:ascii="Times New Roman" w:hAnsi="Times New Roman"/>
          <w:b/>
          <w:sz w:val="24"/>
          <w:szCs w:val="24"/>
        </w:rPr>
      </w:pPr>
      <w:r w:rsidRPr="00C2483B">
        <w:rPr>
          <w:rFonts w:ascii="Times New Roman" w:hAnsi="Times New Roman"/>
          <w:b/>
          <w:bCs/>
          <w:sz w:val="24"/>
          <w:szCs w:val="24"/>
        </w:rPr>
        <w:t xml:space="preserve">с умеренной, тяжелой, глубокой умственной отсталостью (интеллектуальными нарушениями), </w:t>
      </w:r>
      <w:r w:rsidRPr="00C2483B">
        <w:rPr>
          <w:rFonts w:ascii="Times New Roman" w:hAnsi="Times New Roman"/>
          <w:b/>
          <w:sz w:val="24"/>
          <w:szCs w:val="24"/>
        </w:rPr>
        <w:t xml:space="preserve"> тяжелыми и множественными нарушениями развития планируемых результатов освоения АООП (вариант 2)</w:t>
      </w:r>
    </w:p>
    <w:p w:rsidR="0090592F" w:rsidRPr="000C0945" w:rsidRDefault="0090592F" w:rsidP="0090592F">
      <w:pPr>
        <w:pStyle w:val="aff4"/>
        <w:spacing w:after="0" w:line="240" w:lineRule="auto"/>
        <w:ind w:left="0" w:firstLine="567"/>
        <w:jc w:val="both"/>
        <w:rPr>
          <w:rStyle w:val="af0"/>
          <w:rFonts w:ascii="Times New Roman" w:hAnsi="Times New Roman"/>
          <w:b w:val="0"/>
          <w:sz w:val="24"/>
          <w:szCs w:val="24"/>
        </w:rPr>
      </w:pPr>
      <w:r w:rsidRPr="000C0945">
        <w:rPr>
          <w:rStyle w:val="af0"/>
          <w:rFonts w:ascii="Times New Roman" w:hAnsi="Times New Roman"/>
          <w:b w:val="0"/>
          <w:sz w:val="24"/>
          <w:szCs w:val="24"/>
        </w:rPr>
        <w:t xml:space="preserve">В соответствии с ФГОС образования обучающихся с умственной отсталостью (интеллектуальными нарушениями) (вариант 2) на протяжении всего периода обучения  аттестация проводится по </w:t>
      </w:r>
      <w:proofErr w:type="spellStart"/>
      <w:r w:rsidRPr="000C0945">
        <w:rPr>
          <w:rStyle w:val="af0"/>
          <w:rFonts w:ascii="Times New Roman" w:hAnsi="Times New Roman"/>
          <w:b w:val="0"/>
          <w:sz w:val="24"/>
          <w:szCs w:val="24"/>
        </w:rPr>
        <w:t>безотметочной</w:t>
      </w:r>
      <w:proofErr w:type="spellEnd"/>
      <w:r w:rsidRPr="000C0945">
        <w:rPr>
          <w:rStyle w:val="af0"/>
          <w:rFonts w:ascii="Times New Roman" w:hAnsi="Times New Roman"/>
          <w:b w:val="0"/>
          <w:sz w:val="24"/>
          <w:szCs w:val="24"/>
        </w:rPr>
        <w:t xml:space="preserve"> системе обучения.</w:t>
      </w:r>
    </w:p>
    <w:p w:rsidR="0090592F" w:rsidRPr="000C0945" w:rsidRDefault="0090592F" w:rsidP="0090592F">
      <w:pPr>
        <w:pStyle w:val="aff4"/>
        <w:spacing w:after="0" w:line="240" w:lineRule="auto"/>
        <w:ind w:left="0" w:firstLine="567"/>
        <w:jc w:val="both"/>
        <w:rPr>
          <w:rStyle w:val="af0"/>
          <w:rFonts w:ascii="Times New Roman" w:hAnsi="Times New Roman"/>
          <w:b w:val="0"/>
          <w:sz w:val="24"/>
          <w:szCs w:val="24"/>
        </w:rPr>
      </w:pPr>
      <w:r w:rsidRPr="000C0945">
        <w:rPr>
          <w:rStyle w:val="af0"/>
          <w:rFonts w:ascii="Times New Roman" w:hAnsi="Times New Roman"/>
          <w:b w:val="0"/>
          <w:sz w:val="24"/>
          <w:szCs w:val="24"/>
        </w:rPr>
        <w:t xml:space="preserve">Система оценки достижения результатов освоения АООП (вариант 2) предполагает комплексный подход к оценке результатов  образования, позволяющий вести оценку достижения обучающимися всех групп результатов образования: </w:t>
      </w:r>
      <w:r w:rsidRPr="000C0945">
        <w:rPr>
          <w:rStyle w:val="af0"/>
          <w:rFonts w:ascii="Times New Roman" w:hAnsi="Times New Roman"/>
          <w:b w:val="0"/>
          <w:i/>
          <w:sz w:val="24"/>
          <w:szCs w:val="24"/>
        </w:rPr>
        <w:t>предметных и личностных</w:t>
      </w:r>
      <w:r w:rsidRPr="000C0945">
        <w:rPr>
          <w:rStyle w:val="af0"/>
          <w:rFonts w:ascii="Times New Roman" w:hAnsi="Times New Roman"/>
          <w:b w:val="0"/>
          <w:sz w:val="24"/>
          <w:szCs w:val="24"/>
        </w:rPr>
        <w:t>.</w:t>
      </w:r>
    </w:p>
    <w:p w:rsidR="0090592F" w:rsidRPr="000C0945" w:rsidRDefault="0090592F" w:rsidP="0090592F">
      <w:pPr>
        <w:pStyle w:val="aff4"/>
        <w:spacing w:after="0" w:line="240" w:lineRule="auto"/>
        <w:ind w:left="0" w:firstLine="567"/>
        <w:jc w:val="both"/>
        <w:rPr>
          <w:rStyle w:val="af0"/>
          <w:rFonts w:ascii="Times New Roman" w:hAnsi="Times New Roman"/>
          <w:b w:val="0"/>
          <w:sz w:val="24"/>
          <w:szCs w:val="24"/>
        </w:rPr>
      </w:pPr>
      <w:r w:rsidRPr="000C0945">
        <w:rPr>
          <w:rStyle w:val="af0"/>
          <w:rFonts w:ascii="Times New Roman" w:hAnsi="Times New Roman"/>
          <w:b w:val="0"/>
          <w:sz w:val="24"/>
          <w:szCs w:val="24"/>
        </w:rPr>
        <w:t xml:space="preserve">Предметные результаты связаны с овладением </w:t>
      </w:r>
      <w:proofErr w:type="gramStart"/>
      <w:r w:rsidRPr="000C0945">
        <w:rPr>
          <w:rStyle w:val="af0"/>
          <w:rFonts w:ascii="Times New Roman" w:hAnsi="Times New Roman"/>
          <w:b w:val="0"/>
          <w:sz w:val="24"/>
          <w:szCs w:val="24"/>
        </w:rPr>
        <w:t>обучающимися</w:t>
      </w:r>
      <w:proofErr w:type="gramEnd"/>
      <w:r w:rsidRPr="000C0945">
        <w:rPr>
          <w:rStyle w:val="af0"/>
          <w:rFonts w:ascii="Times New Roman" w:hAnsi="Times New Roman"/>
          <w:b w:val="0"/>
          <w:sz w:val="24"/>
          <w:szCs w:val="24"/>
        </w:rPr>
        <w:t xml:space="preserve">  содержанием каждой предметной области, характеризуют опыт специфической для данной предметной области деятельности по получению нового знания, достижения обучающихся в усвоении знаний и умений, возможности их применения в практической жизни.</w:t>
      </w:r>
    </w:p>
    <w:p w:rsidR="0090592F" w:rsidRPr="000C0945" w:rsidRDefault="0090592F" w:rsidP="0090592F">
      <w:pPr>
        <w:pStyle w:val="aff4"/>
        <w:spacing w:after="0" w:line="240" w:lineRule="auto"/>
        <w:ind w:left="0" w:firstLine="567"/>
        <w:jc w:val="both"/>
        <w:rPr>
          <w:rStyle w:val="af0"/>
          <w:rFonts w:ascii="Times New Roman" w:hAnsi="Times New Roman"/>
          <w:b w:val="0"/>
          <w:sz w:val="24"/>
          <w:szCs w:val="24"/>
        </w:rPr>
      </w:pPr>
      <w:r w:rsidRPr="000C0945">
        <w:rPr>
          <w:rStyle w:val="af0"/>
          <w:rFonts w:ascii="Times New Roman" w:hAnsi="Times New Roman"/>
          <w:b w:val="0"/>
          <w:sz w:val="24"/>
          <w:szCs w:val="24"/>
        </w:rPr>
        <w:t>Предполагаемые предметные результаты освоения АООП (вариант 2) заносятся в СИПР с учётом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w:t>
      </w:r>
    </w:p>
    <w:p w:rsidR="0090592F" w:rsidRPr="000C0945" w:rsidRDefault="0090592F" w:rsidP="0090592F">
      <w:pPr>
        <w:pStyle w:val="aff4"/>
        <w:spacing w:after="0" w:line="240" w:lineRule="auto"/>
        <w:ind w:left="0" w:firstLine="567"/>
        <w:jc w:val="both"/>
        <w:rPr>
          <w:rStyle w:val="af0"/>
          <w:rFonts w:ascii="Times New Roman" w:hAnsi="Times New Roman"/>
          <w:b w:val="0"/>
          <w:sz w:val="24"/>
          <w:szCs w:val="24"/>
        </w:rPr>
      </w:pPr>
      <w:r w:rsidRPr="000C0945">
        <w:rPr>
          <w:rStyle w:val="af0"/>
          <w:rFonts w:ascii="Times New Roman" w:hAnsi="Times New Roman"/>
          <w:b w:val="0"/>
          <w:sz w:val="24"/>
          <w:szCs w:val="24"/>
        </w:rPr>
        <w:t xml:space="preserve">Предметом оценки результатов освоения обучающимися АООП (вариант 2) является достижение результатов освоения  СИПР, т.е. достижение поставленных целей обучения. При этом система оценки результативности включает целостную характеристику освоения </w:t>
      </w:r>
      <w:proofErr w:type="gramStart"/>
      <w:r w:rsidRPr="000C0945">
        <w:rPr>
          <w:rStyle w:val="af0"/>
          <w:rFonts w:ascii="Times New Roman" w:hAnsi="Times New Roman"/>
          <w:b w:val="0"/>
          <w:sz w:val="24"/>
          <w:szCs w:val="24"/>
        </w:rPr>
        <w:t>обучающимися</w:t>
      </w:r>
      <w:proofErr w:type="gramEnd"/>
      <w:r w:rsidRPr="000C0945">
        <w:rPr>
          <w:rStyle w:val="af0"/>
          <w:rFonts w:ascii="Times New Roman" w:hAnsi="Times New Roman"/>
          <w:b w:val="0"/>
          <w:sz w:val="24"/>
          <w:szCs w:val="24"/>
        </w:rPr>
        <w:t xml:space="preserve"> СИПР, отражающую взаимодействие следующих компонентов: </w:t>
      </w:r>
    </w:p>
    <w:p w:rsidR="0090592F" w:rsidRPr="000C0945" w:rsidRDefault="0090592F" w:rsidP="0090592F">
      <w:pPr>
        <w:pStyle w:val="a3"/>
        <w:numPr>
          <w:ilvl w:val="0"/>
          <w:numId w:val="31"/>
        </w:numPr>
        <w:suppressAutoHyphens w:val="0"/>
        <w:jc w:val="both"/>
        <w:rPr>
          <w:rFonts w:ascii="Times New Roman" w:hAnsi="Times New Roman"/>
          <w:sz w:val="24"/>
          <w:szCs w:val="24"/>
        </w:rPr>
      </w:pPr>
      <w:proofErr w:type="gramStart"/>
      <w:r w:rsidRPr="000C0945">
        <w:rPr>
          <w:rFonts w:ascii="Times New Roman" w:hAnsi="Times New Roman"/>
          <w:bCs/>
          <w:sz w:val="24"/>
          <w:szCs w:val="24"/>
        </w:rPr>
        <w:t>что обучающийся знает и умеет на конец учебного периода,</w:t>
      </w:r>
      <w:proofErr w:type="gramEnd"/>
    </w:p>
    <w:p w:rsidR="0090592F" w:rsidRPr="000C0945" w:rsidRDefault="0090592F" w:rsidP="0090592F">
      <w:pPr>
        <w:pStyle w:val="a3"/>
        <w:numPr>
          <w:ilvl w:val="0"/>
          <w:numId w:val="31"/>
        </w:numPr>
        <w:suppressAutoHyphens w:val="0"/>
        <w:jc w:val="both"/>
        <w:rPr>
          <w:rFonts w:ascii="Times New Roman" w:hAnsi="Times New Roman"/>
          <w:bCs/>
          <w:sz w:val="24"/>
          <w:szCs w:val="24"/>
        </w:rPr>
      </w:pPr>
      <w:r w:rsidRPr="000C0945">
        <w:rPr>
          <w:rFonts w:ascii="Times New Roman" w:hAnsi="Times New Roman"/>
          <w:bCs/>
          <w:sz w:val="24"/>
          <w:szCs w:val="24"/>
        </w:rPr>
        <w:t>что из полученных знаний и умений он применяет на практике,</w:t>
      </w:r>
    </w:p>
    <w:p w:rsidR="0090592F" w:rsidRPr="000C0945" w:rsidRDefault="0090592F" w:rsidP="0090592F">
      <w:pPr>
        <w:pStyle w:val="a3"/>
        <w:numPr>
          <w:ilvl w:val="0"/>
          <w:numId w:val="31"/>
        </w:numPr>
        <w:suppressAutoHyphens w:val="0"/>
        <w:jc w:val="both"/>
        <w:rPr>
          <w:rFonts w:ascii="Times New Roman" w:hAnsi="Times New Roman"/>
          <w:bCs/>
          <w:sz w:val="24"/>
          <w:szCs w:val="24"/>
        </w:rPr>
      </w:pPr>
      <w:r w:rsidRPr="000C0945">
        <w:rPr>
          <w:rFonts w:ascii="Times New Roman" w:hAnsi="Times New Roman"/>
          <w:bCs/>
          <w:sz w:val="24"/>
          <w:szCs w:val="24"/>
        </w:rPr>
        <w:t>насколько активно, адекватно и самостоятельно он их применяет.</w:t>
      </w:r>
    </w:p>
    <w:p w:rsidR="0090592F" w:rsidRPr="000C0945" w:rsidRDefault="0090592F" w:rsidP="0090592F">
      <w:pPr>
        <w:pStyle w:val="a3"/>
        <w:ind w:firstLine="567"/>
        <w:jc w:val="both"/>
        <w:rPr>
          <w:rFonts w:ascii="Times New Roman" w:hAnsi="Times New Roman"/>
          <w:bCs/>
          <w:sz w:val="24"/>
          <w:szCs w:val="24"/>
        </w:rPr>
      </w:pPr>
      <w:r w:rsidRPr="000C0945">
        <w:rPr>
          <w:rFonts w:ascii="Times New Roman" w:hAnsi="Times New Roman"/>
          <w:bCs/>
          <w:sz w:val="24"/>
          <w:szCs w:val="24"/>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w:t>
      </w:r>
    </w:p>
    <w:p w:rsidR="0090592F" w:rsidRPr="000C0945" w:rsidRDefault="0090592F" w:rsidP="0090592F">
      <w:pPr>
        <w:pStyle w:val="a3"/>
        <w:ind w:firstLine="567"/>
        <w:jc w:val="both"/>
        <w:rPr>
          <w:rFonts w:ascii="Times New Roman" w:hAnsi="Times New Roman"/>
          <w:bCs/>
          <w:sz w:val="24"/>
          <w:szCs w:val="24"/>
        </w:rPr>
      </w:pPr>
      <w:r w:rsidRPr="000C0945">
        <w:rPr>
          <w:rFonts w:ascii="Times New Roman" w:hAnsi="Times New Roman"/>
          <w:bCs/>
          <w:sz w:val="24"/>
          <w:szCs w:val="24"/>
        </w:rPr>
        <w:t xml:space="preserve">Выявление результативности обучения должно происходить вариативно с учетом психофизического развития ребенка в процессе выполнения </w:t>
      </w:r>
      <w:proofErr w:type="spellStart"/>
      <w:r w:rsidRPr="000C0945">
        <w:rPr>
          <w:rFonts w:ascii="Times New Roman" w:hAnsi="Times New Roman"/>
          <w:bCs/>
          <w:sz w:val="24"/>
          <w:szCs w:val="24"/>
        </w:rPr>
        <w:t>перцептивных</w:t>
      </w:r>
      <w:proofErr w:type="spellEnd"/>
      <w:r w:rsidRPr="000C0945">
        <w:rPr>
          <w:rFonts w:ascii="Times New Roman" w:hAnsi="Times New Roman"/>
          <w:bCs/>
          <w:sz w:val="24"/>
          <w:szCs w:val="24"/>
        </w:rPr>
        <w:t xml:space="preserve">,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w:t>
      </w:r>
      <w:r w:rsidRPr="000C0945">
        <w:rPr>
          <w:rFonts w:ascii="Times New Roman" w:hAnsi="Times New Roman"/>
          <w:bCs/>
          <w:sz w:val="24"/>
          <w:szCs w:val="24"/>
        </w:rPr>
        <w:lastRenderedPageBreak/>
        <w:t xml:space="preserve">подражанию, совместно распределенным действиям и др. При оценке результативности достижений необходимо учитывать степень самостоятельности </w:t>
      </w:r>
      <w:proofErr w:type="spellStart"/>
      <w:r w:rsidRPr="000C0945">
        <w:rPr>
          <w:rFonts w:ascii="Times New Roman" w:hAnsi="Times New Roman"/>
          <w:bCs/>
          <w:sz w:val="24"/>
          <w:szCs w:val="24"/>
        </w:rPr>
        <w:t>ребенка</w:t>
      </w:r>
      <w:proofErr w:type="gramStart"/>
      <w:r w:rsidRPr="000C0945">
        <w:rPr>
          <w:rFonts w:ascii="Times New Roman" w:hAnsi="Times New Roman"/>
          <w:bCs/>
          <w:sz w:val="24"/>
          <w:szCs w:val="24"/>
        </w:rPr>
        <w:t>.О</w:t>
      </w:r>
      <w:proofErr w:type="gramEnd"/>
      <w:r w:rsidRPr="000C0945">
        <w:rPr>
          <w:rFonts w:ascii="Times New Roman" w:hAnsi="Times New Roman"/>
          <w:bCs/>
          <w:sz w:val="24"/>
          <w:szCs w:val="24"/>
        </w:rPr>
        <w:t>ценка</w:t>
      </w:r>
      <w:proofErr w:type="spellEnd"/>
      <w:r w:rsidRPr="000C0945">
        <w:rPr>
          <w:rFonts w:ascii="Times New Roman" w:hAnsi="Times New Roman"/>
          <w:bCs/>
          <w:sz w:val="24"/>
          <w:szCs w:val="24"/>
        </w:rPr>
        <w:t xml:space="preserve">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0C0945">
        <w:rPr>
          <w:rFonts w:ascii="Times New Roman" w:hAnsi="Times New Roman"/>
          <w:sz w:val="24"/>
          <w:szCs w:val="24"/>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r w:rsidRPr="000C0945">
        <w:rPr>
          <w:rFonts w:ascii="Times New Roman" w:hAnsi="Times New Roman"/>
          <w:bCs/>
          <w:sz w:val="24"/>
          <w:szCs w:val="24"/>
        </w:rPr>
        <w:t xml:space="preserve"> Выявление представлений, умений и </w:t>
      </w:r>
      <w:proofErr w:type="gramStart"/>
      <w:r w:rsidRPr="000C0945">
        <w:rPr>
          <w:rFonts w:ascii="Times New Roman" w:hAnsi="Times New Roman"/>
          <w:bCs/>
          <w:sz w:val="24"/>
          <w:szCs w:val="24"/>
        </w:rPr>
        <w:t>навыков</w:t>
      </w:r>
      <w:proofErr w:type="gramEnd"/>
      <w:r w:rsidRPr="000C0945">
        <w:rPr>
          <w:rFonts w:ascii="Times New Roman" w:hAnsi="Times New Roman"/>
          <w:bCs/>
          <w:sz w:val="24"/>
          <w:szCs w:val="24"/>
        </w:rPr>
        <w:t xml:space="preserve"> обучающихся в каждой предметной области должно создавать основу для корректировки СИПР, конкретизации содержания дальнейшей коррекционно-развивающей работы. </w:t>
      </w:r>
    </w:p>
    <w:p w:rsidR="0090592F" w:rsidRPr="000C0945" w:rsidRDefault="0090592F" w:rsidP="0090592F">
      <w:pPr>
        <w:pStyle w:val="a3"/>
        <w:ind w:firstLine="709"/>
        <w:jc w:val="both"/>
        <w:rPr>
          <w:rFonts w:ascii="Times New Roman" w:hAnsi="Times New Roman"/>
          <w:bCs/>
          <w:sz w:val="24"/>
          <w:szCs w:val="24"/>
        </w:rPr>
      </w:pPr>
      <w:r w:rsidRPr="000C0945">
        <w:rPr>
          <w:rFonts w:ascii="Times New Roman" w:hAnsi="Times New Roman"/>
          <w:bCs/>
          <w:sz w:val="24"/>
          <w:szCs w:val="24"/>
        </w:rPr>
        <w:t>Средства мониторинга и оценки динамики обучения.</w:t>
      </w:r>
    </w:p>
    <w:p w:rsidR="0090592F" w:rsidRPr="000C0945" w:rsidRDefault="0090592F" w:rsidP="0090592F">
      <w:pPr>
        <w:pStyle w:val="a3"/>
        <w:jc w:val="center"/>
        <w:rPr>
          <w:rFonts w:ascii="Times New Roman" w:hAnsi="Times New Roman"/>
          <w:bCs/>
          <w:sz w:val="24"/>
          <w:szCs w:val="24"/>
        </w:rPr>
      </w:pPr>
      <w:r w:rsidRPr="000C0945">
        <w:rPr>
          <w:rFonts w:ascii="Times New Roman" w:hAnsi="Times New Roman"/>
          <w:bCs/>
          <w:sz w:val="24"/>
          <w:szCs w:val="24"/>
        </w:rPr>
        <w:t>Условные обозначения.</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13"/>
        <w:gridCol w:w="1135"/>
      </w:tblGrid>
      <w:tr w:rsidR="0090592F" w:rsidRPr="00C2483B" w:rsidTr="009D1231">
        <w:tc>
          <w:tcPr>
            <w:tcW w:w="9748" w:type="dxa"/>
            <w:gridSpan w:val="2"/>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r w:rsidRPr="00C2483B">
              <w:rPr>
                <w:rFonts w:ascii="Times New Roman" w:hAnsi="Times New Roman"/>
                <w:bCs/>
                <w:sz w:val="24"/>
                <w:szCs w:val="24"/>
              </w:rPr>
              <w:t>Уровни усвоения (выполнения</w:t>
            </w:r>
            <w:proofErr w:type="gramStart"/>
            <w:r w:rsidRPr="00C2483B">
              <w:rPr>
                <w:rFonts w:ascii="Times New Roman" w:hAnsi="Times New Roman"/>
                <w:bCs/>
                <w:sz w:val="24"/>
                <w:szCs w:val="24"/>
              </w:rPr>
              <w:t xml:space="preserve"> )</w:t>
            </w:r>
            <w:proofErr w:type="gramEnd"/>
            <w:r w:rsidRPr="00C2483B">
              <w:rPr>
                <w:rFonts w:ascii="Times New Roman" w:hAnsi="Times New Roman"/>
                <w:bCs/>
                <w:sz w:val="24"/>
                <w:szCs w:val="24"/>
              </w:rPr>
              <w:t xml:space="preserve"> действий / операций</w:t>
            </w:r>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1. Пассивное участие/соучастие</w:t>
            </w:r>
          </w:p>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Действие выполняется взрослым (ребёнок позволяет что – либо сделать с ним)</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r w:rsidRPr="00C2483B">
              <w:rPr>
                <w:rFonts w:ascii="Times New Roman" w:hAnsi="Times New Roman"/>
                <w:bCs/>
                <w:sz w:val="24"/>
                <w:szCs w:val="24"/>
              </w:rPr>
              <w:t>0</w:t>
            </w:r>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2. Активное участие</w:t>
            </w:r>
          </w:p>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действие выполняется ребёнком:</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90592F" w:rsidRPr="00C2483B" w:rsidRDefault="0090592F" w:rsidP="009D1231">
            <w:pPr>
              <w:pStyle w:val="a3"/>
              <w:jc w:val="center"/>
              <w:rPr>
                <w:rFonts w:ascii="Times New Roman" w:hAnsi="Times New Roman"/>
                <w:bCs/>
                <w:sz w:val="24"/>
                <w:szCs w:val="24"/>
              </w:rPr>
            </w:pPr>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 со значительной помощью взрослого;</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proofErr w:type="spellStart"/>
            <w:r w:rsidRPr="00C2483B">
              <w:rPr>
                <w:rFonts w:ascii="Times New Roman" w:hAnsi="Times New Roman"/>
                <w:bCs/>
                <w:sz w:val="24"/>
                <w:szCs w:val="24"/>
              </w:rPr>
              <w:t>дд</w:t>
            </w:r>
            <w:proofErr w:type="spellEnd"/>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 с частичной помощью взрослого;</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proofErr w:type="spellStart"/>
            <w:r w:rsidRPr="00C2483B">
              <w:rPr>
                <w:rFonts w:ascii="Times New Roman" w:hAnsi="Times New Roman"/>
                <w:bCs/>
                <w:sz w:val="24"/>
                <w:szCs w:val="24"/>
              </w:rPr>
              <w:t>д</w:t>
            </w:r>
            <w:proofErr w:type="spellEnd"/>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 по последовательной инструкции (изображения или вербально);</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proofErr w:type="spellStart"/>
            <w:r w:rsidRPr="00C2483B">
              <w:rPr>
                <w:rFonts w:ascii="Times New Roman" w:hAnsi="Times New Roman"/>
                <w:bCs/>
                <w:sz w:val="24"/>
                <w:szCs w:val="24"/>
              </w:rPr>
              <w:t>ди</w:t>
            </w:r>
            <w:proofErr w:type="spellEnd"/>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 по подражанию или по образцу;</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r w:rsidRPr="00C2483B">
              <w:rPr>
                <w:rFonts w:ascii="Times New Roman" w:hAnsi="Times New Roman"/>
                <w:bCs/>
                <w:sz w:val="24"/>
                <w:szCs w:val="24"/>
              </w:rPr>
              <w:t>до</w:t>
            </w:r>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 самостоятельно с ошибками;</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proofErr w:type="spellStart"/>
            <w:r w:rsidRPr="00C2483B">
              <w:rPr>
                <w:rFonts w:ascii="Times New Roman" w:hAnsi="Times New Roman"/>
                <w:bCs/>
                <w:sz w:val="24"/>
                <w:szCs w:val="24"/>
              </w:rPr>
              <w:t>сш</w:t>
            </w:r>
            <w:proofErr w:type="spellEnd"/>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 самостоятельно</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r w:rsidRPr="00C2483B">
              <w:rPr>
                <w:rFonts w:ascii="Times New Roman" w:hAnsi="Times New Roman"/>
                <w:bCs/>
                <w:sz w:val="24"/>
                <w:szCs w:val="24"/>
              </w:rPr>
              <w:t>с</w:t>
            </w:r>
          </w:p>
        </w:tc>
      </w:tr>
    </w:tbl>
    <w:p w:rsidR="0090592F" w:rsidRPr="00C2483B" w:rsidRDefault="0090592F" w:rsidP="0090592F">
      <w:pPr>
        <w:pStyle w:val="a3"/>
        <w:jc w:val="center"/>
        <w:rPr>
          <w:rFonts w:ascii="Times New Roman" w:hAnsi="Times New Roman"/>
          <w:bCs/>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13"/>
        <w:gridCol w:w="1134"/>
      </w:tblGrid>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r w:rsidRPr="00C2483B">
              <w:rPr>
                <w:rFonts w:ascii="Times New Roman" w:hAnsi="Times New Roman"/>
                <w:bCs/>
                <w:sz w:val="24"/>
                <w:szCs w:val="24"/>
              </w:rPr>
              <w:t>Сформированность  представлений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0592F" w:rsidRPr="00C2483B" w:rsidRDefault="0090592F" w:rsidP="009D1231">
            <w:pPr>
              <w:pStyle w:val="a3"/>
              <w:jc w:val="center"/>
              <w:rPr>
                <w:rFonts w:ascii="Times New Roman" w:hAnsi="Times New Roman"/>
                <w:bCs/>
                <w:sz w:val="24"/>
                <w:szCs w:val="24"/>
              </w:rPr>
            </w:pPr>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1. Представление отсутствует</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r w:rsidRPr="00C2483B">
              <w:rPr>
                <w:rFonts w:ascii="Times New Roman" w:hAnsi="Times New Roman"/>
                <w:bCs/>
                <w:sz w:val="24"/>
                <w:szCs w:val="24"/>
              </w:rPr>
              <w:t>0</w:t>
            </w:r>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2. Не выявить наличие представлений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r w:rsidRPr="00C2483B">
              <w:rPr>
                <w:rFonts w:ascii="Times New Roman" w:hAnsi="Times New Roman"/>
                <w:bCs/>
                <w:sz w:val="24"/>
                <w:szCs w:val="24"/>
              </w:rPr>
              <w:t>?</w:t>
            </w:r>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3. Представление на уровне: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0592F" w:rsidRPr="00C2483B" w:rsidRDefault="0090592F" w:rsidP="009D1231">
            <w:pPr>
              <w:pStyle w:val="a3"/>
              <w:jc w:val="center"/>
              <w:rPr>
                <w:rFonts w:ascii="Times New Roman" w:hAnsi="Times New Roman"/>
                <w:bCs/>
                <w:sz w:val="24"/>
                <w:szCs w:val="24"/>
              </w:rPr>
            </w:pPr>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 использование по прямой подсказке;</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r w:rsidRPr="00C2483B">
              <w:rPr>
                <w:rFonts w:ascii="Times New Roman" w:hAnsi="Times New Roman"/>
                <w:bCs/>
                <w:sz w:val="24"/>
                <w:szCs w:val="24"/>
              </w:rPr>
              <w:t>1</w:t>
            </w:r>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 использование с косвенной подсказкой;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r w:rsidRPr="00C2483B">
              <w:rPr>
                <w:rFonts w:ascii="Times New Roman" w:hAnsi="Times New Roman"/>
                <w:bCs/>
                <w:sz w:val="24"/>
                <w:szCs w:val="24"/>
              </w:rPr>
              <w:t>2</w:t>
            </w:r>
          </w:p>
        </w:tc>
      </w:tr>
      <w:tr w:rsidR="0090592F" w:rsidRPr="00C2483B" w:rsidTr="009D1231">
        <w:tc>
          <w:tcPr>
            <w:tcW w:w="8613"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rPr>
                <w:rFonts w:ascii="Times New Roman" w:hAnsi="Times New Roman"/>
                <w:bCs/>
                <w:sz w:val="24"/>
                <w:szCs w:val="24"/>
              </w:rPr>
            </w:pPr>
            <w:r w:rsidRPr="00C2483B">
              <w:rPr>
                <w:rFonts w:ascii="Times New Roman" w:hAnsi="Times New Roman"/>
                <w:bCs/>
                <w:sz w:val="24"/>
                <w:szCs w:val="24"/>
              </w:rPr>
              <w:t>- самостоятельное использование</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592F" w:rsidRPr="00C2483B" w:rsidRDefault="0090592F" w:rsidP="009D1231">
            <w:pPr>
              <w:pStyle w:val="a3"/>
              <w:jc w:val="center"/>
              <w:rPr>
                <w:rFonts w:ascii="Times New Roman" w:hAnsi="Times New Roman"/>
                <w:bCs/>
                <w:sz w:val="24"/>
                <w:szCs w:val="24"/>
              </w:rPr>
            </w:pPr>
            <w:r w:rsidRPr="00C2483B">
              <w:rPr>
                <w:rFonts w:ascii="Times New Roman" w:hAnsi="Times New Roman"/>
                <w:bCs/>
                <w:sz w:val="24"/>
                <w:szCs w:val="24"/>
              </w:rPr>
              <w:t>3</w:t>
            </w:r>
          </w:p>
        </w:tc>
      </w:tr>
    </w:tbl>
    <w:p w:rsidR="0090592F" w:rsidRPr="000C0945" w:rsidRDefault="0090592F" w:rsidP="0090592F">
      <w:pPr>
        <w:pStyle w:val="a3"/>
        <w:jc w:val="center"/>
        <w:rPr>
          <w:rFonts w:ascii="Times New Roman" w:hAnsi="Times New Roman"/>
          <w:bCs/>
          <w:sz w:val="24"/>
          <w:szCs w:val="24"/>
        </w:rPr>
      </w:pPr>
    </w:p>
    <w:p w:rsidR="0090592F" w:rsidRPr="000C0945" w:rsidRDefault="0090592F" w:rsidP="0090592F">
      <w:pPr>
        <w:pStyle w:val="a3"/>
        <w:ind w:firstLine="567"/>
        <w:jc w:val="both"/>
        <w:rPr>
          <w:rFonts w:ascii="Times New Roman" w:hAnsi="Times New Roman"/>
          <w:bCs/>
          <w:sz w:val="24"/>
          <w:szCs w:val="24"/>
        </w:rPr>
      </w:pPr>
      <w:r w:rsidRPr="000C0945">
        <w:rPr>
          <w:rFonts w:ascii="Times New Roman" w:hAnsi="Times New Roman"/>
          <w:bCs/>
          <w:sz w:val="24"/>
          <w:szCs w:val="24"/>
        </w:rPr>
        <w:t xml:space="preserve"> При оценке результативности обучения важно 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 как показатель </w:t>
      </w:r>
      <w:proofErr w:type="spellStart"/>
      <w:r w:rsidRPr="000C0945">
        <w:rPr>
          <w:rFonts w:ascii="Times New Roman" w:hAnsi="Times New Roman"/>
          <w:bCs/>
          <w:sz w:val="24"/>
          <w:szCs w:val="24"/>
        </w:rPr>
        <w:t>неуспешности</w:t>
      </w:r>
      <w:proofErr w:type="spellEnd"/>
      <w:r w:rsidRPr="000C0945">
        <w:rPr>
          <w:rFonts w:ascii="Times New Roman" w:hAnsi="Times New Roman"/>
          <w:bCs/>
          <w:sz w:val="24"/>
          <w:szCs w:val="24"/>
        </w:rPr>
        <w:t xml:space="preserve"> их обучения и развития в целом. В случае затруднений в оценке </w:t>
      </w:r>
      <w:proofErr w:type="spellStart"/>
      <w:r w:rsidRPr="000C0945">
        <w:rPr>
          <w:rFonts w:ascii="Times New Roman" w:hAnsi="Times New Roman"/>
          <w:bCs/>
          <w:sz w:val="24"/>
          <w:szCs w:val="24"/>
        </w:rPr>
        <w:t>сформированности</w:t>
      </w:r>
      <w:proofErr w:type="spellEnd"/>
      <w:r w:rsidRPr="000C0945">
        <w:rPr>
          <w:rFonts w:ascii="Times New Roman" w:hAnsi="Times New Roman"/>
          <w:bCs/>
          <w:sz w:val="24"/>
          <w:szCs w:val="24"/>
        </w:rP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90592F" w:rsidRPr="000C0945" w:rsidRDefault="0090592F" w:rsidP="0090592F">
      <w:pPr>
        <w:pStyle w:val="aff4"/>
        <w:spacing w:after="0" w:line="240" w:lineRule="auto"/>
        <w:ind w:left="0" w:firstLine="567"/>
        <w:jc w:val="both"/>
        <w:rPr>
          <w:rStyle w:val="af0"/>
          <w:rFonts w:ascii="Times New Roman" w:hAnsi="Times New Roman"/>
          <w:b w:val="0"/>
          <w:sz w:val="24"/>
          <w:szCs w:val="24"/>
        </w:rPr>
      </w:pPr>
      <w:r w:rsidRPr="000C0945">
        <w:rPr>
          <w:rStyle w:val="af0"/>
          <w:rFonts w:ascii="Times New Roman" w:hAnsi="Times New Roman"/>
          <w:b w:val="0"/>
          <w:sz w:val="24"/>
          <w:szCs w:val="24"/>
        </w:rPr>
        <w:t xml:space="preserve">Личностные результаты связаны с овладением обучающимися социальными (жизненными) компетенциями, необходимыми для решения </w:t>
      </w:r>
      <w:proofErr w:type="spellStart"/>
      <w:proofErr w:type="gramStart"/>
      <w:r w:rsidRPr="000C0945">
        <w:rPr>
          <w:rStyle w:val="af0"/>
          <w:rFonts w:ascii="Times New Roman" w:hAnsi="Times New Roman"/>
          <w:b w:val="0"/>
          <w:sz w:val="24"/>
          <w:szCs w:val="24"/>
        </w:rPr>
        <w:t>практико</w:t>
      </w:r>
      <w:proofErr w:type="spellEnd"/>
      <w:r w:rsidRPr="000C0945">
        <w:rPr>
          <w:rStyle w:val="af0"/>
          <w:rFonts w:ascii="Times New Roman" w:hAnsi="Times New Roman"/>
          <w:b w:val="0"/>
          <w:sz w:val="24"/>
          <w:szCs w:val="24"/>
        </w:rPr>
        <w:t xml:space="preserve"> – ориентированных</w:t>
      </w:r>
      <w:proofErr w:type="gramEnd"/>
      <w:r w:rsidRPr="000C0945">
        <w:rPr>
          <w:rStyle w:val="af0"/>
          <w:rFonts w:ascii="Times New Roman" w:hAnsi="Times New Roman"/>
          <w:b w:val="0"/>
          <w:sz w:val="24"/>
          <w:szCs w:val="24"/>
        </w:rPr>
        <w:t xml:space="preserve"> задач и обеспечивают становление социальных отношений обучающихся в различных средах, </w:t>
      </w:r>
      <w:proofErr w:type="spellStart"/>
      <w:r w:rsidRPr="000C0945">
        <w:rPr>
          <w:rStyle w:val="af0"/>
          <w:rFonts w:ascii="Times New Roman" w:hAnsi="Times New Roman"/>
          <w:b w:val="0"/>
          <w:sz w:val="24"/>
          <w:szCs w:val="24"/>
        </w:rPr>
        <w:t>сформированность</w:t>
      </w:r>
      <w:proofErr w:type="spellEnd"/>
      <w:r w:rsidRPr="000C0945">
        <w:rPr>
          <w:rStyle w:val="af0"/>
          <w:rFonts w:ascii="Times New Roman" w:hAnsi="Times New Roman"/>
          <w:b w:val="0"/>
          <w:sz w:val="24"/>
          <w:szCs w:val="24"/>
        </w:rPr>
        <w:t xml:space="preserve"> мотивации к обучению и познанию. Личностные результаты освоения АООП (вариант 2) могу включать: </w:t>
      </w:r>
    </w:p>
    <w:p w:rsidR="0090592F" w:rsidRPr="009B1968" w:rsidRDefault="0090592F" w:rsidP="00044CAD">
      <w:pPr>
        <w:pStyle w:val="aff4"/>
        <w:numPr>
          <w:ilvl w:val="0"/>
          <w:numId w:val="74"/>
        </w:numPr>
        <w:spacing w:after="0" w:line="240" w:lineRule="auto"/>
        <w:ind w:left="0" w:firstLine="0"/>
        <w:contextualSpacing/>
        <w:jc w:val="both"/>
        <w:rPr>
          <w:rStyle w:val="af0"/>
          <w:rFonts w:ascii="Times New Roman" w:hAnsi="Times New Roman"/>
          <w:b w:val="0"/>
          <w:sz w:val="24"/>
          <w:szCs w:val="24"/>
        </w:rPr>
      </w:pPr>
      <w:r w:rsidRPr="009B1968">
        <w:rPr>
          <w:rStyle w:val="af0"/>
          <w:rFonts w:ascii="Times New Roman" w:hAnsi="Times New Roman"/>
          <w:b w:val="0"/>
          <w:sz w:val="24"/>
          <w:szCs w:val="24"/>
        </w:rPr>
        <w:t>Основы персональной идентичности, осознание своей принадлежности к определённому полу, осознание себя как «Я», осознание себя в ситуации «здесь и сейчас»;</w:t>
      </w:r>
    </w:p>
    <w:p w:rsidR="0090592F" w:rsidRPr="000C0945" w:rsidRDefault="0090592F" w:rsidP="00044CAD">
      <w:pPr>
        <w:pStyle w:val="Default"/>
        <w:numPr>
          <w:ilvl w:val="0"/>
          <w:numId w:val="74"/>
        </w:numPr>
        <w:ind w:left="0" w:firstLine="0"/>
        <w:jc w:val="both"/>
        <w:rPr>
          <w:color w:val="auto"/>
        </w:rPr>
      </w:pPr>
      <w:r w:rsidRPr="000C0945">
        <w:rPr>
          <w:color w:val="auto"/>
        </w:rPr>
        <w:t xml:space="preserve">Социально-эмоциональное участие в процессе общения и совместной деятельности; </w:t>
      </w:r>
    </w:p>
    <w:p w:rsidR="0090592F" w:rsidRPr="000C0945" w:rsidRDefault="0090592F" w:rsidP="00044CAD">
      <w:pPr>
        <w:pStyle w:val="Default"/>
        <w:numPr>
          <w:ilvl w:val="0"/>
          <w:numId w:val="74"/>
        </w:numPr>
        <w:ind w:left="0" w:firstLine="0"/>
        <w:jc w:val="both"/>
        <w:rPr>
          <w:color w:val="auto"/>
        </w:rPr>
      </w:pPr>
      <w:r w:rsidRPr="000C0945">
        <w:rPr>
          <w:color w:val="auto"/>
        </w:rPr>
        <w:lastRenderedPageBreak/>
        <w:t xml:space="preserve">Формирование социально ориентированного взгляда на окружающий мир в его органичном единстве и разнообразии природной и социальной частей; </w:t>
      </w:r>
    </w:p>
    <w:p w:rsidR="0090592F" w:rsidRPr="000C0945" w:rsidRDefault="0090592F" w:rsidP="00044CAD">
      <w:pPr>
        <w:pStyle w:val="Default"/>
        <w:numPr>
          <w:ilvl w:val="0"/>
          <w:numId w:val="74"/>
        </w:numPr>
        <w:ind w:left="0" w:firstLine="0"/>
        <w:jc w:val="both"/>
        <w:rPr>
          <w:color w:val="auto"/>
        </w:rPr>
      </w:pPr>
      <w:r w:rsidRPr="000C0945">
        <w:rPr>
          <w:color w:val="auto"/>
        </w:rPr>
        <w:t xml:space="preserve">Формирование уважительного отношения к окружающим; </w:t>
      </w:r>
    </w:p>
    <w:p w:rsidR="0090592F" w:rsidRPr="000C0945" w:rsidRDefault="0090592F" w:rsidP="00044CAD">
      <w:pPr>
        <w:pStyle w:val="Default"/>
        <w:numPr>
          <w:ilvl w:val="0"/>
          <w:numId w:val="74"/>
        </w:numPr>
        <w:ind w:left="0" w:firstLine="0"/>
        <w:jc w:val="both"/>
        <w:rPr>
          <w:color w:val="auto"/>
        </w:rPr>
      </w:pPr>
      <w:r w:rsidRPr="000C0945">
        <w:rPr>
          <w:color w:val="auto"/>
        </w:rPr>
        <w:t>Овладение начальными навыками адаптации в динамично изменяющемся и развивающемся мире</w:t>
      </w:r>
      <w:proofErr w:type="gramStart"/>
      <w:r w:rsidRPr="000C0945">
        <w:rPr>
          <w:color w:val="auto"/>
        </w:rPr>
        <w:t xml:space="preserve"> ;</w:t>
      </w:r>
      <w:proofErr w:type="gramEnd"/>
    </w:p>
    <w:p w:rsidR="0090592F" w:rsidRPr="000C0945" w:rsidRDefault="0090592F" w:rsidP="00044CAD">
      <w:pPr>
        <w:pStyle w:val="Default"/>
        <w:numPr>
          <w:ilvl w:val="0"/>
          <w:numId w:val="74"/>
        </w:numPr>
        <w:ind w:left="0" w:firstLine="0"/>
        <w:jc w:val="both"/>
        <w:rPr>
          <w:color w:val="auto"/>
        </w:rPr>
      </w:pPr>
      <w:r w:rsidRPr="000C0945">
        <w:rPr>
          <w:color w:val="auto"/>
        </w:rPr>
        <w:t xml:space="preserve">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  </w:t>
      </w:r>
    </w:p>
    <w:p w:rsidR="0090592F" w:rsidRPr="000C0945" w:rsidRDefault="0090592F" w:rsidP="00044CAD">
      <w:pPr>
        <w:pStyle w:val="Default"/>
        <w:numPr>
          <w:ilvl w:val="0"/>
          <w:numId w:val="74"/>
        </w:numPr>
        <w:ind w:left="0" w:firstLine="0"/>
        <w:jc w:val="both"/>
        <w:rPr>
          <w:color w:val="auto"/>
        </w:rPr>
      </w:pPr>
      <w:r w:rsidRPr="000C0945">
        <w:rPr>
          <w:color w:val="auto"/>
        </w:rPr>
        <w:t xml:space="preserve">Формирование эстетических потребностей, ценностей и чувств; </w:t>
      </w:r>
    </w:p>
    <w:p w:rsidR="0090592F" w:rsidRPr="000C0945" w:rsidRDefault="0090592F" w:rsidP="00044CAD">
      <w:pPr>
        <w:pStyle w:val="Default"/>
        <w:numPr>
          <w:ilvl w:val="0"/>
          <w:numId w:val="74"/>
        </w:numPr>
        <w:ind w:left="0" w:firstLine="0"/>
        <w:jc w:val="both"/>
        <w:rPr>
          <w:color w:val="auto"/>
        </w:rPr>
      </w:pPr>
      <w:r w:rsidRPr="000C0945">
        <w:rPr>
          <w:color w:val="auto"/>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90592F" w:rsidRPr="000C0945" w:rsidRDefault="0090592F" w:rsidP="00044CAD">
      <w:pPr>
        <w:pStyle w:val="Default"/>
        <w:numPr>
          <w:ilvl w:val="0"/>
          <w:numId w:val="74"/>
        </w:numPr>
        <w:ind w:left="0" w:firstLine="0"/>
        <w:jc w:val="both"/>
        <w:rPr>
          <w:color w:val="auto"/>
        </w:rPr>
      </w:pPr>
      <w:r w:rsidRPr="000C0945">
        <w:rPr>
          <w:color w:val="auto"/>
        </w:rPr>
        <w:t xml:space="preserve">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 </w:t>
      </w:r>
    </w:p>
    <w:p w:rsidR="0090592F" w:rsidRPr="000C0945" w:rsidRDefault="0090592F" w:rsidP="00044CAD">
      <w:pPr>
        <w:pStyle w:val="a3"/>
        <w:numPr>
          <w:ilvl w:val="0"/>
          <w:numId w:val="74"/>
        </w:numPr>
        <w:ind w:left="0" w:firstLine="0"/>
        <w:jc w:val="both"/>
        <w:rPr>
          <w:rFonts w:ascii="Times New Roman" w:hAnsi="Times New Roman"/>
          <w:sz w:val="24"/>
          <w:szCs w:val="24"/>
        </w:rPr>
      </w:pPr>
      <w:r w:rsidRPr="000C0945">
        <w:rPr>
          <w:rFonts w:ascii="Times New Roman" w:hAnsi="Times New Roman"/>
          <w:sz w:val="24"/>
          <w:szCs w:val="24"/>
        </w:rPr>
        <w:t>Формирование установки на безопасный, здоровый образ жизни, наличие мотивации к труду, работе на результат, бережному отношению к материальным ценностям;</w:t>
      </w:r>
    </w:p>
    <w:p w:rsidR="0090592F" w:rsidRPr="000C0945" w:rsidRDefault="0090592F" w:rsidP="00044CAD">
      <w:pPr>
        <w:pStyle w:val="aff4"/>
        <w:numPr>
          <w:ilvl w:val="0"/>
          <w:numId w:val="74"/>
        </w:numPr>
        <w:spacing w:after="0" w:line="240" w:lineRule="auto"/>
        <w:ind w:left="0" w:firstLine="0"/>
        <w:contextualSpacing/>
        <w:jc w:val="both"/>
        <w:rPr>
          <w:rStyle w:val="af0"/>
          <w:rFonts w:ascii="Times New Roman" w:hAnsi="Times New Roman"/>
          <w:b w:val="0"/>
          <w:sz w:val="24"/>
          <w:szCs w:val="24"/>
        </w:rPr>
      </w:pPr>
      <w:r w:rsidRPr="000C0945">
        <w:rPr>
          <w:rStyle w:val="af0"/>
          <w:rFonts w:ascii="Times New Roman" w:hAnsi="Times New Roman"/>
          <w:b w:val="0"/>
          <w:sz w:val="24"/>
          <w:szCs w:val="24"/>
        </w:rPr>
        <w:t>Владение правилами поведения в учебной ситуации;</w:t>
      </w:r>
    </w:p>
    <w:p w:rsidR="0090592F" w:rsidRPr="000C0945" w:rsidRDefault="0090592F" w:rsidP="00044CAD">
      <w:pPr>
        <w:pStyle w:val="aff4"/>
        <w:numPr>
          <w:ilvl w:val="0"/>
          <w:numId w:val="74"/>
        </w:numPr>
        <w:spacing w:after="0" w:line="240" w:lineRule="auto"/>
        <w:ind w:left="0" w:firstLine="0"/>
        <w:contextualSpacing/>
        <w:jc w:val="both"/>
        <w:rPr>
          <w:rStyle w:val="af0"/>
          <w:rFonts w:ascii="Times New Roman" w:hAnsi="Times New Roman"/>
          <w:b w:val="0"/>
          <w:sz w:val="24"/>
          <w:szCs w:val="24"/>
        </w:rPr>
      </w:pPr>
      <w:r w:rsidRPr="000C0945">
        <w:rPr>
          <w:rStyle w:val="af0"/>
          <w:rFonts w:ascii="Times New Roman" w:hAnsi="Times New Roman"/>
          <w:b w:val="0"/>
          <w:sz w:val="24"/>
          <w:szCs w:val="24"/>
        </w:rPr>
        <w:t>Оценка своих поступков по принципу «хорошо»/ «плохо», личная ответственность за свои поступки на основе представлений о базовых нравственных нормах, общепринятых правилах.</w:t>
      </w:r>
    </w:p>
    <w:p w:rsidR="0090592F" w:rsidRPr="000C0945" w:rsidRDefault="0090592F" w:rsidP="0090592F">
      <w:pPr>
        <w:pStyle w:val="aff4"/>
        <w:spacing w:after="0" w:line="240" w:lineRule="auto"/>
        <w:ind w:left="0" w:firstLine="567"/>
        <w:jc w:val="both"/>
        <w:rPr>
          <w:rStyle w:val="af0"/>
          <w:rFonts w:ascii="Times New Roman" w:hAnsi="Times New Roman"/>
          <w:b w:val="0"/>
          <w:sz w:val="24"/>
          <w:szCs w:val="24"/>
        </w:rPr>
      </w:pPr>
      <w:r w:rsidRPr="000C0945">
        <w:rPr>
          <w:rStyle w:val="af0"/>
          <w:rFonts w:ascii="Times New Roman" w:hAnsi="Times New Roman"/>
          <w:b w:val="0"/>
          <w:sz w:val="24"/>
          <w:szCs w:val="24"/>
        </w:rPr>
        <w:t>Предполагаемые личностные результаты освоения АООП (вариант 2) заносятся в СИПР  с учётом индивидуальных возможностей и специфических образовательных потребностей обучающихся.</w:t>
      </w:r>
    </w:p>
    <w:p w:rsidR="0090592F" w:rsidRPr="000C0945" w:rsidRDefault="0090592F" w:rsidP="0090592F">
      <w:pPr>
        <w:pStyle w:val="aff4"/>
        <w:spacing w:after="0" w:line="240" w:lineRule="auto"/>
        <w:ind w:left="0" w:firstLine="567"/>
        <w:jc w:val="both"/>
        <w:rPr>
          <w:rStyle w:val="af0"/>
          <w:rFonts w:ascii="Times New Roman" w:hAnsi="Times New Roman"/>
          <w:b w:val="0"/>
          <w:sz w:val="24"/>
          <w:szCs w:val="24"/>
        </w:rPr>
      </w:pPr>
      <w:r w:rsidRPr="000C0945">
        <w:rPr>
          <w:rStyle w:val="af0"/>
          <w:rFonts w:ascii="Times New Roman" w:hAnsi="Times New Roman"/>
          <w:b w:val="0"/>
          <w:sz w:val="24"/>
          <w:szCs w:val="24"/>
        </w:rPr>
        <w:t>Система оценки предусматривает уровневый подход к представлению предполагаемых результатов, инструментарию их оценки. Согласно этому подходу результативность обучения каждого обучающегося оценивается  с учётом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предполагаемых результатов образования  данной категории обучающихся.</w:t>
      </w:r>
    </w:p>
    <w:p w:rsidR="0090592F" w:rsidRPr="009B1968" w:rsidRDefault="0090592F" w:rsidP="0090592F">
      <w:pPr>
        <w:pStyle w:val="aff4"/>
        <w:autoSpaceDE w:val="0"/>
        <w:autoSpaceDN w:val="0"/>
        <w:adjustRightInd w:val="0"/>
        <w:spacing w:after="0" w:line="240" w:lineRule="auto"/>
        <w:ind w:left="1069"/>
        <w:jc w:val="center"/>
        <w:rPr>
          <w:rFonts w:ascii="Times New Roman" w:hAnsi="Times New Roman"/>
          <w:sz w:val="24"/>
          <w:szCs w:val="24"/>
        </w:rPr>
      </w:pPr>
      <w:r w:rsidRPr="009B1968">
        <w:rPr>
          <w:rFonts w:ascii="Times New Roman" w:hAnsi="Times New Roman"/>
          <w:sz w:val="24"/>
          <w:szCs w:val="24"/>
        </w:rPr>
        <w:t xml:space="preserve">Протокол </w:t>
      </w:r>
      <w:proofErr w:type="spellStart"/>
      <w:r w:rsidRPr="009B1968">
        <w:rPr>
          <w:rFonts w:ascii="Times New Roman" w:hAnsi="Times New Roman"/>
          <w:sz w:val="24"/>
          <w:szCs w:val="24"/>
        </w:rPr>
        <w:t>сформированности</w:t>
      </w:r>
      <w:proofErr w:type="spellEnd"/>
      <w:r w:rsidRPr="009B1968">
        <w:rPr>
          <w:rFonts w:ascii="Times New Roman" w:hAnsi="Times New Roman"/>
          <w:sz w:val="24"/>
          <w:szCs w:val="24"/>
        </w:rPr>
        <w:t xml:space="preserve"> личностных результатов</w:t>
      </w:r>
    </w:p>
    <w:p w:rsidR="0090592F" w:rsidRPr="009B1968" w:rsidRDefault="0090592F" w:rsidP="0090592F">
      <w:pPr>
        <w:pStyle w:val="aff4"/>
        <w:autoSpaceDE w:val="0"/>
        <w:autoSpaceDN w:val="0"/>
        <w:adjustRightInd w:val="0"/>
        <w:spacing w:after="0" w:line="240" w:lineRule="auto"/>
        <w:ind w:left="1069"/>
        <w:jc w:val="center"/>
        <w:rPr>
          <w:rFonts w:ascii="Times New Roman" w:hAnsi="Times New Roman"/>
          <w:sz w:val="24"/>
          <w:szCs w:val="24"/>
        </w:rPr>
      </w:pPr>
      <w:r w:rsidRPr="009B1968">
        <w:rPr>
          <w:rFonts w:ascii="Times New Roman" w:hAnsi="Times New Roman"/>
          <w:sz w:val="24"/>
          <w:szCs w:val="24"/>
        </w:rPr>
        <w:t xml:space="preserve">обучающегося _______________ (ФИ)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55"/>
        <w:gridCol w:w="849"/>
        <w:gridCol w:w="851"/>
        <w:gridCol w:w="850"/>
        <w:gridCol w:w="851"/>
      </w:tblGrid>
      <w:tr w:rsidR="0090592F" w:rsidRPr="009B1968" w:rsidTr="009B1968">
        <w:trPr>
          <w:trHeight w:val="347"/>
        </w:trPr>
        <w:tc>
          <w:tcPr>
            <w:tcW w:w="5955" w:type="dxa"/>
            <w:vMerge w:val="restart"/>
            <w:tcBorders>
              <w:top w:val="single" w:sz="4" w:space="0" w:color="auto"/>
              <w:left w:val="single" w:sz="4" w:space="0" w:color="auto"/>
              <w:bottom w:val="single" w:sz="4" w:space="0" w:color="auto"/>
              <w:right w:val="single" w:sz="4" w:space="0" w:color="auto"/>
            </w:tcBorders>
            <w:shd w:val="clear" w:color="auto" w:fill="auto"/>
          </w:tcPr>
          <w:p w:rsidR="0090592F" w:rsidRPr="009B1968" w:rsidRDefault="0090592F" w:rsidP="009D1231">
            <w:pPr>
              <w:pStyle w:val="aff4"/>
              <w:autoSpaceDE w:val="0"/>
              <w:autoSpaceDN w:val="0"/>
              <w:adjustRightInd w:val="0"/>
              <w:spacing w:after="0" w:line="240" w:lineRule="auto"/>
              <w:ind w:left="0"/>
              <w:jc w:val="both"/>
              <w:rPr>
                <w:rFonts w:ascii="Times New Roman" w:eastAsia="Calibri" w:hAnsi="Times New Roman"/>
                <w:bCs/>
                <w:color w:val="000000"/>
                <w:sz w:val="24"/>
                <w:szCs w:val="24"/>
                <w:lang w:eastAsia="en-US"/>
              </w:rPr>
            </w:pPr>
            <w:r w:rsidRPr="009B1968">
              <w:rPr>
                <w:rFonts w:ascii="Times New Roman" w:eastAsia="Calibri" w:hAnsi="Times New Roman"/>
                <w:bCs/>
                <w:color w:val="000000"/>
                <w:sz w:val="24"/>
                <w:szCs w:val="24"/>
                <w:lang w:eastAsia="en-US"/>
              </w:rPr>
              <w:t xml:space="preserve">Критерии </w:t>
            </w:r>
          </w:p>
          <w:p w:rsidR="0090592F" w:rsidRPr="009B1968" w:rsidRDefault="0090592F" w:rsidP="009D1231">
            <w:pPr>
              <w:pStyle w:val="aff4"/>
              <w:autoSpaceDE w:val="0"/>
              <w:autoSpaceDN w:val="0"/>
              <w:adjustRightInd w:val="0"/>
              <w:spacing w:after="0" w:line="240" w:lineRule="auto"/>
              <w:ind w:left="0"/>
              <w:jc w:val="both"/>
              <w:rPr>
                <w:rFonts w:ascii="Times New Roman" w:eastAsia="Calibri" w:hAnsi="Times New Roman"/>
                <w:bCs/>
                <w:color w:val="000000"/>
                <w:sz w:val="24"/>
                <w:szCs w:val="24"/>
                <w:lang w:eastAsia="en-US"/>
              </w:rPr>
            </w:pPr>
          </w:p>
          <w:p w:rsidR="0090592F" w:rsidRPr="009B1968" w:rsidRDefault="0090592F" w:rsidP="009D1231">
            <w:pPr>
              <w:pStyle w:val="aff4"/>
              <w:autoSpaceDE w:val="0"/>
              <w:autoSpaceDN w:val="0"/>
              <w:adjustRightInd w:val="0"/>
              <w:spacing w:after="0" w:line="240" w:lineRule="auto"/>
              <w:ind w:left="0"/>
              <w:jc w:val="both"/>
              <w:rPr>
                <w:rFonts w:ascii="Times New Roman" w:eastAsia="Calibri" w:hAnsi="Times New Roman"/>
                <w:bCs/>
                <w:color w:val="000000"/>
                <w:sz w:val="24"/>
                <w:szCs w:val="24"/>
                <w:lang w:eastAsia="en-US"/>
              </w:rPr>
            </w:pPr>
          </w:p>
          <w:p w:rsidR="0090592F" w:rsidRPr="009B1968" w:rsidRDefault="0090592F" w:rsidP="009D1231">
            <w:pPr>
              <w:pStyle w:val="aff4"/>
              <w:autoSpaceDE w:val="0"/>
              <w:autoSpaceDN w:val="0"/>
              <w:adjustRightInd w:val="0"/>
              <w:spacing w:after="0" w:line="240" w:lineRule="auto"/>
              <w:ind w:left="0"/>
              <w:jc w:val="both"/>
              <w:rPr>
                <w:rFonts w:ascii="Times New Roman" w:eastAsia="Calibri" w:hAnsi="Times New Roman"/>
                <w:bCs/>
                <w:color w:val="000000"/>
                <w:sz w:val="24"/>
                <w:szCs w:val="24"/>
                <w:lang w:eastAsia="en-US"/>
              </w:rPr>
            </w:pPr>
          </w:p>
        </w:tc>
        <w:tc>
          <w:tcPr>
            <w:tcW w:w="3401" w:type="dxa"/>
            <w:gridSpan w:val="4"/>
            <w:tcBorders>
              <w:top w:val="single" w:sz="4" w:space="0" w:color="auto"/>
              <w:left w:val="single" w:sz="4" w:space="0" w:color="auto"/>
              <w:bottom w:val="single" w:sz="4" w:space="0" w:color="auto"/>
              <w:right w:val="single" w:sz="4" w:space="0" w:color="auto"/>
            </w:tcBorders>
            <w:shd w:val="clear" w:color="auto" w:fill="auto"/>
          </w:tcPr>
          <w:p w:rsidR="0090592F" w:rsidRPr="009B1968" w:rsidRDefault="0090592F" w:rsidP="009D1231">
            <w:pPr>
              <w:pStyle w:val="aff4"/>
              <w:autoSpaceDE w:val="0"/>
              <w:autoSpaceDN w:val="0"/>
              <w:adjustRightInd w:val="0"/>
              <w:spacing w:after="0" w:line="240" w:lineRule="auto"/>
              <w:ind w:left="0"/>
              <w:jc w:val="center"/>
              <w:rPr>
                <w:rFonts w:ascii="Times New Roman" w:eastAsia="Calibri" w:hAnsi="Times New Roman"/>
                <w:bCs/>
                <w:color w:val="000000"/>
                <w:sz w:val="24"/>
                <w:szCs w:val="24"/>
                <w:lang w:eastAsia="en-US"/>
              </w:rPr>
            </w:pPr>
            <w:r w:rsidRPr="009B1968">
              <w:rPr>
                <w:rFonts w:ascii="Times New Roman" w:eastAsia="Calibri" w:hAnsi="Times New Roman"/>
                <w:bCs/>
                <w:color w:val="000000"/>
                <w:sz w:val="24"/>
                <w:szCs w:val="24"/>
                <w:lang w:eastAsia="en-US"/>
              </w:rPr>
              <w:t>Оценка в баллах</w:t>
            </w:r>
          </w:p>
          <w:p w:rsidR="0090592F" w:rsidRPr="009B1968" w:rsidRDefault="0090592F" w:rsidP="009D1231">
            <w:pPr>
              <w:pStyle w:val="aff4"/>
              <w:autoSpaceDE w:val="0"/>
              <w:autoSpaceDN w:val="0"/>
              <w:adjustRightInd w:val="0"/>
              <w:spacing w:after="0" w:line="240" w:lineRule="auto"/>
              <w:ind w:left="0"/>
              <w:jc w:val="both"/>
              <w:rPr>
                <w:rFonts w:ascii="Times New Roman" w:eastAsia="Calibri" w:hAnsi="Times New Roman"/>
                <w:bCs/>
                <w:color w:val="000000"/>
                <w:sz w:val="24"/>
                <w:szCs w:val="24"/>
                <w:lang w:eastAsia="en-US"/>
              </w:rPr>
            </w:pPr>
          </w:p>
        </w:tc>
      </w:tr>
      <w:tr w:rsidR="0090592F" w:rsidRPr="009B1968" w:rsidTr="009B1968">
        <w:trPr>
          <w:trHeight w:val="497"/>
        </w:trPr>
        <w:tc>
          <w:tcPr>
            <w:tcW w:w="59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0592F" w:rsidRPr="009B1968" w:rsidRDefault="0090592F" w:rsidP="009D1231">
            <w:pPr>
              <w:spacing w:after="0" w:line="240" w:lineRule="auto"/>
              <w:rPr>
                <w:rFonts w:ascii="Times New Roman" w:eastAsia="Calibri" w:hAnsi="Times New Roman"/>
                <w:bCs/>
                <w:color w:val="000000"/>
                <w:sz w:val="24"/>
                <w:szCs w:val="24"/>
                <w:lang w:eastAsia="en-US"/>
              </w:rPr>
            </w:pPr>
          </w:p>
        </w:tc>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90592F" w:rsidRPr="009B1968" w:rsidRDefault="0090592F" w:rsidP="009B1968">
            <w:pPr>
              <w:pStyle w:val="aff4"/>
              <w:autoSpaceDE w:val="0"/>
              <w:autoSpaceDN w:val="0"/>
              <w:adjustRightInd w:val="0"/>
              <w:spacing w:after="0" w:line="240" w:lineRule="auto"/>
              <w:ind w:left="-109" w:right="-107"/>
              <w:jc w:val="center"/>
              <w:rPr>
                <w:rFonts w:ascii="Times New Roman" w:eastAsia="Calibri" w:hAnsi="Times New Roman"/>
                <w:bCs/>
                <w:color w:val="000000"/>
                <w:sz w:val="24"/>
                <w:szCs w:val="24"/>
                <w:lang w:eastAsia="en-US"/>
              </w:rPr>
            </w:pPr>
            <w:r w:rsidRPr="009B1968">
              <w:rPr>
                <w:rFonts w:ascii="Times New Roman" w:eastAsia="Calibri" w:hAnsi="Times New Roman"/>
                <w:bCs/>
                <w:color w:val="000000"/>
                <w:sz w:val="24"/>
                <w:szCs w:val="24"/>
                <w:lang w:eastAsia="en-US"/>
              </w:rPr>
              <w:t>1 класс</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90592F" w:rsidRPr="009B1968" w:rsidRDefault="0090592F" w:rsidP="009B1968">
            <w:pPr>
              <w:pStyle w:val="aff4"/>
              <w:autoSpaceDE w:val="0"/>
              <w:autoSpaceDN w:val="0"/>
              <w:adjustRightInd w:val="0"/>
              <w:spacing w:after="0" w:line="240" w:lineRule="auto"/>
              <w:ind w:left="-108" w:right="-108"/>
              <w:jc w:val="center"/>
              <w:rPr>
                <w:rFonts w:ascii="Times New Roman" w:eastAsia="Calibri" w:hAnsi="Times New Roman"/>
                <w:bCs/>
                <w:color w:val="000000"/>
                <w:sz w:val="24"/>
                <w:szCs w:val="24"/>
                <w:lang w:eastAsia="en-US"/>
              </w:rPr>
            </w:pPr>
            <w:r w:rsidRPr="009B1968">
              <w:rPr>
                <w:rFonts w:ascii="Times New Roman" w:eastAsia="Calibri" w:hAnsi="Times New Roman"/>
                <w:bCs/>
                <w:color w:val="000000"/>
                <w:sz w:val="24"/>
                <w:szCs w:val="24"/>
                <w:lang w:eastAsia="en-US"/>
              </w:rPr>
              <w:t>2 класс</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90592F" w:rsidRPr="009B1968" w:rsidRDefault="0090592F" w:rsidP="009B1968">
            <w:pPr>
              <w:pStyle w:val="aff4"/>
              <w:autoSpaceDE w:val="0"/>
              <w:autoSpaceDN w:val="0"/>
              <w:adjustRightInd w:val="0"/>
              <w:spacing w:after="0" w:line="240" w:lineRule="auto"/>
              <w:ind w:left="-108" w:right="-108"/>
              <w:jc w:val="center"/>
              <w:rPr>
                <w:rFonts w:ascii="Times New Roman" w:eastAsia="Calibri" w:hAnsi="Times New Roman"/>
                <w:bCs/>
                <w:color w:val="000000"/>
                <w:sz w:val="24"/>
                <w:szCs w:val="24"/>
                <w:lang w:eastAsia="en-US"/>
              </w:rPr>
            </w:pPr>
            <w:r w:rsidRPr="009B1968">
              <w:rPr>
                <w:rFonts w:ascii="Times New Roman" w:eastAsia="Calibri" w:hAnsi="Times New Roman"/>
                <w:bCs/>
                <w:color w:val="000000"/>
                <w:sz w:val="24"/>
                <w:szCs w:val="24"/>
                <w:lang w:eastAsia="en-US"/>
              </w:rPr>
              <w:t>3 класс</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90592F" w:rsidRPr="009B1968" w:rsidRDefault="0090592F" w:rsidP="009B1968">
            <w:pPr>
              <w:pStyle w:val="aff4"/>
              <w:autoSpaceDE w:val="0"/>
              <w:autoSpaceDN w:val="0"/>
              <w:adjustRightInd w:val="0"/>
              <w:spacing w:after="0" w:line="240" w:lineRule="auto"/>
              <w:ind w:left="-108"/>
              <w:jc w:val="center"/>
              <w:rPr>
                <w:rFonts w:ascii="Times New Roman" w:eastAsia="Calibri" w:hAnsi="Times New Roman"/>
                <w:bCs/>
                <w:color w:val="000000"/>
                <w:sz w:val="24"/>
                <w:szCs w:val="24"/>
                <w:lang w:eastAsia="en-US"/>
              </w:rPr>
            </w:pPr>
            <w:r w:rsidRPr="009B1968">
              <w:rPr>
                <w:rFonts w:ascii="Times New Roman" w:eastAsia="Calibri" w:hAnsi="Times New Roman"/>
                <w:bCs/>
                <w:color w:val="000000"/>
                <w:sz w:val="24"/>
                <w:szCs w:val="24"/>
                <w:lang w:eastAsia="en-US"/>
              </w:rPr>
              <w:t>4 класс</w:t>
            </w:r>
          </w:p>
        </w:tc>
      </w:tr>
      <w:tr w:rsidR="0090592F" w:rsidRPr="000C0945" w:rsidTr="009B1968">
        <w:tc>
          <w:tcPr>
            <w:tcW w:w="5955" w:type="dxa"/>
            <w:tcBorders>
              <w:top w:val="single" w:sz="4" w:space="0" w:color="auto"/>
              <w:left w:val="single" w:sz="4" w:space="0" w:color="auto"/>
              <w:bottom w:val="single" w:sz="4" w:space="0" w:color="auto"/>
              <w:right w:val="single" w:sz="4" w:space="0" w:color="auto"/>
            </w:tcBorders>
            <w:shd w:val="clear" w:color="auto" w:fill="auto"/>
            <w:hideMark/>
          </w:tcPr>
          <w:p w:rsidR="0090592F" w:rsidRPr="000C0945" w:rsidRDefault="0090592F" w:rsidP="009D1231">
            <w:pPr>
              <w:spacing w:after="0" w:line="240" w:lineRule="auto"/>
              <w:jc w:val="both"/>
              <w:rPr>
                <w:rFonts w:ascii="Times New Roman" w:hAnsi="Times New Roman"/>
                <w:bCs/>
                <w:sz w:val="24"/>
                <w:szCs w:val="24"/>
              </w:rPr>
            </w:pPr>
            <w:r w:rsidRPr="000C0945">
              <w:rPr>
                <w:rStyle w:val="af0"/>
                <w:rFonts w:ascii="Times New Roman" w:hAnsi="Times New Roman"/>
                <w:sz w:val="24"/>
                <w:szCs w:val="24"/>
              </w:rPr>
              <w:t>Основы персональной идентичности, осознание своей принадлежности к определённому полу, осознание себя как «Я», осознание себя в ситуации «здесь и сейчас»;</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r>
      <w:tr w:rsidR="0090592F" w:rsidRPr="000C0945" w:rsidTr="009B1968">
        <w:tc>
          <w:tcPr>
            <w:tcW w:w="5955" w:type="dxa"/>
            <w:tcBorders>
              <w:top w:val="single" w:sz="4" w:space="0" w:color="auto"/>
              <w:left w:val="single" w:sz="4" w:space="0" w:color="auto"/>
              <w:bottom w:val="single" w:sz="4" w:space="0" w:color="auto"/>
              <w:right w:val="single" w:sz="4" w:space="0" w:color="auto"/>
            </w:tcBorders>
            <w:shd w:val="clear" w:color="auto" w:fill="auto"/>
            <w:hideMark/>
          </w:tcPr>
          <w:p w:rsidR="0090592F" w:rsidRPr="000C0945" w:rsidRDefault="0090592F" w:rsidP="009D1231">
            <w:pPr>
              <w:spacing w:after="0" w:line="240" w:lineRule="auto"/>
              <w:jc w:val="both"/>
              <w:rPr>
                <w:rStyle w:val="af0"/>
                <w:rFonts w:ascii="Times New Roman" w:hAnsi="Times New Roman"/>
                <w:sz w:val="24"/>
                <w:szCs w:val="24"/>
              </w:rPr>
            </w:pPr>
            <w:r w:rsidRPr="000C0945">
              <w:rPr>
                <w:rFonts w:ascii="Times New Roman" w:hAnsi="Times New Roman"/>
                <w:sz w:val="24"/>
                <w:szCs w:val="24"/>
              </w:rPr>
              <w:t>Социально-эмоциональное участие в процессе общения и совместной деятельности;</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r>
      <w:tr w:rsidR="0090592F" w:rsidRPr="000C0945" w:rsidTr="009B1968">
        <w:tc>
          <w:tcPr>
            <w:tcW w:w="5955" w:type="dxa"/>
            <w:tcBorders>
              <w:top w:val="single" w:sz="4" w:space="0" w:color="auto"/>
              <w:left w:val="single" w:sz="4" w:space="0" w:color="auto"/>
              <w:bottom w:val="single" w:sz="4" w:space="0" w:color="auto"/>
              <w:right w:val="single" w:sz="4" w:space="0" w:color="auto"/>
            </w:tcBorders>
            <w:shd w:val="clear" w:color="auto" w:fill="auto"/>
            <w:hideMark/>
          </w:tcPr>
          <w:p w:rsidR="0090592F" w:rsidRPr="000C0945" w:rsidRDefault="0090592F" w:rsidP="009D1231">
            <w:pPr>
              <w:pStyle w:val="Default"/>
              <w:jc w:val="both"/>
              <w:rPr>
                <w:rStyle w:val="af0"/>
                <w:color w:val="auto"/>
              </w:rPr>
            </w:pPr>
            <w:r w:rsidRPr="000C0945">
              <w:rPr>
                <w:color w:val="auto"/>
              </w:rPr>
              <w:t xml:space="preserve">Формирование социально ориентированного взгляда на окружающий мир в его органичном единстве и разнообразии природной и социальной частей; </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r>
      <w:tr w:rsidR="0090592F" w:rsidRPr="000C0945" w:rsidTr="009B1968">
        <w:tc>
          <w:tcPr>
            <w:tcW w:w="5955" w:type="dxa"/>
            <w:tcBorders>
              <w:top w:val="single" w:sz="4" w:space="0" w:color="auto"/>
              <w:left w:val="single" w:sz="4" w:space="0" w:color="auto"/>
              <w:bottom w:val="single" w:sz="4" w:space="0" w:color="auto"/>
              <w:right w:val="single" w:sz="4" w:space="0" w:color="auto"/>
            </w:tcBorders>
            <w:shd w:val="clear" w:color="auto" w:fill="auto"/>
            <w:hideMark/>
          </w:tcPr>
          <w:p w:rsidR="0090592F" w:rsidRPr="000C0945" w:rsidRDefault="0090592F" w:rsidP="009D1231">
            <w:pPr>
              <w:spacing w:after="0" w:line="240" w:lineRule="auto"/>
              <w:jc w:val="both"/>
              <w:rPr>
                <w:rStyle w:val="af0"/>
                <w:rFonts w:ascii="Times New Roman" w:hAnsi="Times New Roman"/>
                <w:sz w:val="24"/>
                <w:szCs w:val="24"/>
              </w:rPr>
            </w:pPr>
            <w:r w:rsidRPr="000C0945">
              <w:rPr>
                <w:rFonts w:ascii="Times New Roman" w:hAnsi="Times New Roman"/>
                <w:sz w:val="24"/>
                <w:szCs w:val="24"/>
              </w:rPr>
              <w:t>Формирование уважительного отношения к окружающим;</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r>
      <w:tr w:rsidR="0090592F" w:rsidRPr="000C0945" w:rsidTr="009B1968">
        <w:tc>
          <w:tcPr>
            <w:tcW w:w="5955" w:type="dxa"/>
            <w:tcBorders>
              <w:top w:val="single" w:sz="4" w:space="0" w:color="auto"/>
              <w:left w:val="single" w:sz="4" w:space="0" w:color="auto"/>
              <w:bottom w:val="single" w:sz="4" w:space="0" w:color="auto"/>
              <w:right w:val="single" w:sz="4" w:space="0" w:color="auto"/>
            </w:tcBorders>
            <w:shd w:val="clear" w:color="auto" w:fill="auto"/>
            <w:hideMark/>
          </w:tcPr>
          <w:p w:rsidR="0090592F" w:rsidRPr="000C0945" w:rsidRDefault="0090592F" w:rsidP="009D1231">
            <w:pPr>
              <w:spacing w:after="0" w:line="240" w:lineRule="auto"/>
              <w:jc w:val="both"/>
              <w:rPr>
                <w:rStyle w:val="af0"/>
                <w:rFonts w:ascii="Times New Roman" w:hAnsi="Times New Roman"/>
                <w:sz w:val="24"/>
                <w:szCs w:val="24"/>
              </w:rPr>
            </w:pPr>
            <w:r w:rsidRPr="000C0945">
              <w:rPr>
                <w:rFonts w:ascii="Times New Roman" w:hAnsi="Times New Roman"/>
                <w:sz w:val="24"/>
                <w:szCs w:val="24"/>
              </w:rPr>
              <w:t>Овладение начальными навыками адаптации в динамично изменяющемся и развивающемся мире</w:t>
            </w:r>
            <w:proofErr w:type="gramStart"/>
            <w:r w:rsidRPr="000C0945">
              <w:rPr>
                <w:rFonts w:ascii="Times New Roman" w:hAnsi="Times New Roman"/>
                <w:sz w:val="24"/>
                <w:szCs w:val="24"/>
              </w:rPr>
              <w:t xml:space="preserve"> ;</w:t>
            </w:r>
            <w:proofErr w:type="gramEnd"/>
          </w:p>
        </w:tc>
        <w:tc>
          <w:tcPr>
            <w:tcW w:w="849"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r>
      <w:tr w:rsidR="0090592F" w:rsidRPr="000C0945" w:rsidTr="009B1968">
        <w:tc>
          <w:tcPr>
            <w:tcW w:w="5955" w:type="dxa"/>
            <w:tcBorders>
              <w:top w:val="single" w:sz="4" w:space="0" w:color="auto"/>
              <w:left w:val="single" w:sz="4" w:space="0" w:color="auto"/>
              <w:bottom w:val="single" w:sz="4" w:space="0" w:color="auto"/>
              <w:right w:val="single" w:sz="4" w:space="0" w:color="auto"/>
            </w:tcBorders>
            <w:shd w:val="clear" w:color="auto" w:fill="auto"/>
            <w:hideMark/>
          </w:tcPr>
          <w:p w:rsidR="0090592F" w:rsidRPr="000C0945" w:rsidRDefault="0090592F" w:rsidP="009D1231">
            <w:pPr>
              <w:spacing w:after="0" w:line="240" w:lineRule="auto"/>
              <w:jc w:val="both"/>
              <w:rPr>
                <w:rStyle w:val="af0"/>
                <w:rFonts w:ascii="Times New Roman" w:hAnsi="Times New Roman"/>
                <w:sz w:val="24"/>
                <w:szCs w:val="24"/>
              </w:rPr>
            </w:pPr>
            <w:r w:rsidRPr="000C0945">
              <w:rPr>
                <w:rFonts w:ascii="Times New Roman" w:hAnsi="Times New Roman"/>
                <w:sz w:val="24"/>
                <w:szCs w:val="24"/>
              </w:rPr>
              <w:lastRenderedPageBreak/>
              <w:t>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r>
      <w:tr w:rsidR="0090592F" w:rsidRPr="000C0945" w:rsidTr="009B1968">
        <w:tc>
          <w:tcPr>
            <w:tcW w:w="5955" w:type="dxa"/>
            <w:tcBorders>
              <w:top w:val="single" w:sz="4" w:space="0" w:color="auto"/>
              <w:left w:val="single" w:sz="4" w:space="0" w:color="auto"/>
              <w:bottom w:val="single" w:sz="4" w:space="0" w:color="auto"/>
              <w:right w:val="single" w:sz="4" w:space="0" w:color="auto"/>
            </w:tcBorders>
            <w:shd w:val="clear" w:color="auto" w:fill="auto"/>
            <w:hideMark/>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r w:rsidRPr="000C0945">
              <w:rPr>
                <w:rFonts w:ascii="Times New Roman" w:hAnsi="Times New Roman"/>
                <w:sz w:val="24"/>
                <w:szCs w:val="24"/>
              </w:rPr>
              <w:t>Формирование эстетических потребностей, ценностей и чувств;</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r>
      <w:tr w:rsidR="0090592F" w:rsidRPr="000C0945" w:rsidTr="009B1968">
        <w:tc>
          <w:tcPr>
            <w:tcW w:w="5955" w:type="dxa"/>
            <w:tcBorders>
              <w:top w:val="single" w:sz="4" w:space="0" w:color="auto"/>
              <w:left w:val="single" w:sz="4" w:space="0" w:color="auto"/>
              <w:bottom w:val="single" w:sz="4" w:space="0" w:color="auto"/>
              <w:right w:val="single" w:sz="4" w:space="0" w:color="auto"/>
            </w:tcBorders>
            <w:shd w:val="clear" w:color="auto" w:fill="auto"/>
            <w:hideMark/>
          </w:tcPr>
          <w:p w:rsidR="0090592F" w:rsidRPr="000C0945" w:rsidRDefault="0090592F" w:rsidP="009D1231">
            <w:pPr>
              <w:autoSpaceDE w:val="0"/>
              <w:autoSpaceDN w:val="0"/>
              <w:adjustRightInd w:val="0"/>
              <w:spacing w:after="0" w:line="240" w:lineRule="auto"/>
              <w:jc w:val="both"/>
              <w:rPr>
                <w:rFonts w:ascii="Times New Roman" w:eastAsia="Calibri" w:hAnsi="Times New Roman"/>
                <w:b/>
                <w:bCs/>
                <w:color w:val="000000"/>
                <w:sz w:val="24"/>
                <w:szCs w:val="24"/>
                <w:lang w:eastAsia="en-US"/>
              </w:rPr>
            </w:pPr>
            <w:r w:rsidRPr="000C0945">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r>
      <w:tr w:rsidR="0090592F" w:rsidRPr="000C0945" w:rsidTr="009B1968">
        <w:tc>
          <w:tcPr>
            <w:tcW w:w="5955" w:type="dxa"/>
            <w:tcBorders>
              <w:top w:val="single" w:sz="4" w:space="0" w:color="auto"/>
              <w:left w:val="single" w:sz="4" w:space="0" w:color="auto"/>
              <w:bottom w:val="single" w:sz="4" w:space="0" w:color="auto"/>
              <w:right w:val="single" w:sz="4" w:space="0" w:color="auto"/>
            </w:tcBorders>
            <w:shd w:val="clear" w:color="auto" w:fill="auto"/>
            <w:hideMark/>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r w:rsidRPr="000C0945">
              <w:rPr>
                <w:rFonts w:ascii="Times New Roman" w:hAnsi="Times New Roman"/>
                <w:sz w:val="24"/>
                <w:szCs w:val="24"/>
              </w:rPr>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r>
      <w:tr w:rsidR="0090592F" w:rsidRPr="000C0945" w:rsidTr="009B1968">
        <w:tc>
          <w:tcPr>
            <w:tcW w:w="5955" w:type="dxa"/>
            <w:tcBorders>
              <w:top w:val="single" w:sz="4" w:space="0" w:color="auto"/>
              <w:left w:val="single" w:sz="4" w:space="0" w:color="auto"/>
              <w:bottom w:val="single" w:sz="4" w:space="0" w:color="auto"/>
              <w:right w:val="single" w:sz="4" w:space="0" w:color="auto"/>
            </w:tcBorders>
            <w:shd w:val="clear" w:color="auto" w:fill="auto"/>
            <w:hideMark/>
          </w:tcPr>
          <w:p w:rsidR="0090592F" w:rsidRPr="000C0945" w:rsidRDefault="0090592F" w:rsidP="009D1231">
            <w:pPr>
              <w:autoSpaceDE w:val="0"/>
              <w:autoSpaceDN w:val="0"/>
              <w:adjustRightInd w:val="0"/>
              <w:spacing w:after="0" w:line="240" w:lineRule="auto"/>
              <w:jc w:val="both"/>
              <w:rPr>
                <w:rFonts w:ascii="Times New Roman" w:eastAsia="Calibri" w:hAnsi="Times New Roman"/>
                <w:b/>
                <w:bCs/>
                <w:color w:val="000000"/>
                <w:sz w:val="24"/>
                <w:szCs w:val="24"/>
                <w:lang w:eastAsia="en-US"/>
              </w:rPr>
            </w:pPr>
            <w:r w:rsidRPr="000C0945">
              <w:rPr>
                <w:rFonts w:ascii="Times New Roman" w:hAnsi="Times New Roman"/>
                <w:sz w:val="24"/>
                <w:szCs w:val="24"/>
              </w:rPr>
              <w:t>Формирование установки на безопасный, здоровый образ жизни, наличие мотивации к труду, работе на результат, бережному отношению к материальным ценностям;</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r>
      <w:tr w:rsidR="0090592F" w:rsidRPr="000C0945" w:rsidTr="009B1968">
        <w:tc>
          <w:tcPr>
            <w:tcW w:w="5955" w:type="dxa"/>
            <w:tcBorders>
              <w:top w:val="single" w:sz="4" w:space="0" w:color="auto"/>
              <w:left w:val="single" w:sz="4" w:space="0" w:color="auto"/>
              <w:bottom w:val="single" w:sz="4" w:space="0" w:color="auto"/>
              <w:right w:val="single" w:sz="4" w:space="0" w:color="auto"/>
            </w:tcBorders>
            <w:shd w:val="clear" w:color="auto" w:fill="auto"/>
            <w:hideMark/>
          </w:tcPr>
          <w:p w:rsidR="0090592F" w:rsidRPr="000C0945" w:rsidRDefault="0090592F" w:rsidP="009D1231">
            <w:pPr>
              <w:spacing w:after="0" w:line="240" w:lineRule="auto"/>
              <w:jc w:val="both"/>
              <w:rPr>
                <w:rFonts w:ascii="Times New Roman" w:hAnsi="Times New Roman"/>
                <w:bCs/>
                <w:sz w:val="24"/>
                <w:szCs w:val="24"/>
              </w:rPr>
            </w:pPr>
            <w:r w:rsidRPr="000C0945">
              <w:rPr>
                <w:rStyle w:val="af0"/>
                <w:rFonts w:ascii="Times New Roman" w:hAnsi="Times New Roman"/>
                <w:sz w:val="24"/>
                <w:szCs w:val="24"/>
              </w:rPr>
              <w:t>Владение правилами поведения в учебной ситуации;</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r>
      <w:tr w:rsidR="0090592F" w:rsidRPr="000C0945" w:rsidTr="009B1968">
        <w:tc>
          <w:tcPr>
            <w:tcW w:w="5955" w:type="dxa"/>
            <w:tcBorders>
              <w:top w:val="single" w:sz="4" w:space="0" w:color="auto"/>
              <w:left w:val="single" w:sz="4" w:space="0" w:color="auto"/>
              <w:bottom w:val="single" w:sz="4" w:space="0" w:color="auto"/>
              <w:right w:val="single" w:sz="4" w:space="0" w:color="auto"/>
            </w:tcBorders>
            <w:shd w:val="clear" w:color="auto" w:fill="auto"/>
            <w:hideMark/>
          </w:tcPr>
          <w:p w:rsidR="0090592F" w:rsidRPr="000C0945" w:rsidRDefault="0090592F" w:rsidP="009D1231">
            <w:pPr>
              <w:spacing w:after="0" w:line="240" w:lineRule="auto"/>
              <w:jc w:val="both"/>
              <w:rPr>
                <w:rFonts w:ascii="Times New Roman" w:hAnsi="Times New Roman"/>
                <w:bCs/>
                <w:sz w:val="24"/>
                <w:szCs w:val="24"/>
              </w:rPr>
            </w:pPr>
            <w:r w:rsidRPr="000C0945">
              <w:rPr>
                <w:rStyle w:val="af0"/>
                <w:rFonts w:ascii="Times New Roman" w:hAnsi="Times New Roman"/>
                <w:sz w:val="24"/>
                <w:szCs w:val="24"/>
              </w:rPr>
              <w:t>Оценка своих поступков по принципу «хорошо»/ «плохо», личная ответственность за свои поступки на основе представлений о базовых нравственных нормах, общепринятых правилах.</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0592F" w:rsidRPr="000C0945" w:rsidRDefault="0090592F" w:rsidP="009D1231">
            <w:pPr>
              <w:pStyle w:val="aff4"/>
              <w:autoSpaceDE w:val="0"/>
              <w:autoSpaceDN w:val="0"/>
              <w:adjustRightInd w:val="0"/>
              <w:spacing w:after="0" w:line="240" w:lineRule="auto"/>
              <w:ind w:left="0"/>
              <w:jc w:val="both"/>
              <w:rPr>
                <w:rFonts w:ascii="Times New Roman" w:eastAsia="Calibri" w:hAnsi="Times New Roman"/>
                <w:b/>
                <w:bCs/>
                <w:color w:val="000000"/>
                <w:sz w:val="24"/>
                <w:szCs w:val="24"/>
                <w:lang w:eastAsia="en-US"/>
              </w:rPr>
            </w:pPr>
          </w:p>
        </w:tc>
      </w:tr>
    </w:tbl>
    <w:p w:rsidR="0090592F" w:rsidRPr="009B1968" w:rsidRDefault="0090592F" w:rsidP="0090592F">
      <w:pPr>
        <w:autoSpaceDE w:val="0"/>
        <w:autoSpaceDN w:val="0"/>
        <w:adjustRightInd w:val="0"/>
        <w:spacing w:after="0" w:line="240" w:lineRule="auto"/>
        <w:rPr>
          <w:rFonts w:ascii="Times New Roman" w:eastAsia="Calibri" w:hAnsi="Times New Roman"/>
          <w:bCs/>
          <w:color w:val="000000"/>
          <w:sz w:val="24"/>
          <w:szCs w:val="24"/>
          <w:lang w:eastAsia="en-US"/>
        </w:rPr>
      </w:pPr>
      <w:r w:rsidRPr="009B1968">
        <w:rPr>
          <w:rFonts w:ascii="Times New Roman" w:eastAsia="Calibri" w:hAnsi="Times New Roman"/>
          <w:bCs/>
          <w:color w:val="000000"/>
          <w:sz w:val="24"/>
          <w:szCs w:val="24"/>
          <w:lang w:eastAsia="en-US"/>
        </w:rPr>
        <w:t>Выводы и рекомендации:</w:t>
      </w:r>
    </w:p>
    <w:p w:rsidR="0090592F" w:rsidRPr="009B1968" w:rsidRDefault="0090592F" w:rsidP="0090592F">
      <w:pPr>
        <w:autoSpaceDE w:val="0"/>
        <w:autoSpaceDN w:val="0"/>
        <w:adjustRightInd w:val="0"/>
        <w:spacing w:after="0" w:line="240" w:lineRule="auto"/>
        <w:rPr>
          <w:rFonts w:ascii="Times New Roman" w:eastAsia="Calibri" w:hAnsi="Times New Roman"/>
          <w:bCs/>
          <w:color w:val="000000"/>
          <w:sz w:val="24"/>
          <w:szCs w:val="24"/>
          <w:lang w:eastAsia="en-US"/>
        </w:rPr>
      </w:pPr>
      <w:r w:rsidRPr="009B1968">
        <w:rPr>
          <w:rFonts w:ascii="Times New Roman" w:eastAsia="Calibri" w:hAnsi="Times New Roman"/>
          <w:bCs/>
          <w:color w:val="000000"/>
          <w:sz w:val="24"/>
          <w:szCs w:val="24"/>
          <w:lang w:eastAsia="en-US"/>
        </w:rPr>
        <w:t>1 класс_______________________________________________________________</w:t>
      </w:r>
    </w:p>
    <w:p w:rsidR="0090592F" w:rsidRPr="009B1968" w:rsidRDefault="0090592F" w:rsidP="0090592F">
      <w:pPr>
        <w:autoSpaceDE w:val="0"/>
        <w:autoSpaceDN w:val="0"/>
        <w:adjustRightInd w:val="0"/>
        <w:spacing w:after="0" w:line="240" w:lineRule="auto"/>
        <w:rPr>
          <w:rFonts w:ascii="Times New Roman" w:eastAsia="Calibri" w:hAnsi="Times New Roman"/>
          <w:bCs/>
          <w:color w:val="000000"/>
          <w:sz w:val="24"/>
          <w:szCs w:val="24"/>
          <w:lang w:eastAsia="en-US"/>
        </w:rPr>
      </w:pPr>
      <w:r w:rsidRPr="009B1968">
        <w:rPr>
          <w:rFonts w:ascii="Times New Roman" w:eastAsia="Calibri" w:hAnsi="Times New Roman"/>
          <w:bCs/>
          <w:color w:val="000000"/>
          <w:sz w:val="24"/>
          <w:szCs w:val="24"/>
          <w:lang w:eastAsia="en-US"/>
        </w:rPr>
        <w:t>2 класс_______________________________________________________________</w:t>
      </w:r>
    </w:p>
    <w:p w:rsidR="0090592F" w:rsidRPr="009B1968" w:rsidRDefault="0090592F" w:rsidP="0090592F">
      <w:pPr>
        <w:autoSpaceDE w:val="0"/>
        <w:autoSpaceDN w:val="0"/>
        <w:adjustRightInd w:val="0"/>
        <w:spacing w:after="0" w:line="240" w:lineRule="auto"/>
        <w:rPr>
          <w:rFonts w:ascii="Times New Roman" w:eastAsia="Calibri" w:hAnsi="Times New Roman"/>
          <w:bCs/>
          <w:color w:val="000000"/>
          <w:sz w:val="24"/>
          <w:szCs w:val="24"/>
          <w:lang w:eastAsia="en-US"/>
        </w:rPr>
      </w:pPr>
      <w:r w:rsidRPr="009B1968">
        <w:rPr>
          <w:rFonts w:ascii="Times New Roman" w:eastAsia="Calibri" w:hAnsi="Times New Roman"/>
          <w:bCs/>
          <w:color w:val="000000"/>
          <w:sz w:val="24"/>
          <w:szCs w:val="24"/>
          <w:lang w:eastAsia="en-US"/>
        </w:rPr>
        <w:t>3 класс _______________________________________________________________</w:t>
      </w:r>
    </w:p>
    <w:p w:rsidR="0090592F" w:rsidRPr="009B1968" w:rsidRDefault="0090592F" w:rsidP="0090592F">
      <w:pPr>
        <w:autoSpaceDE w:val="0"/>
        <w:autoSpaceDN w:val="0"/>
        <w:adjustRightInd w:val="0"/>
        <w:spacing w:after="0" w:line="240" w:lineRule="auto"/>
        <w:rPr>
          <w:rFonts w:ascii="Times New Roman" w:eastAsia="Calibri" w:hAnsi="Times New Roman"/>
          <w:bCs/>
          <w:color w:val="000000"/>
          <w:sz w:val="24"/>
          <w:szCs w:val="24"/>
          <w:lang w:eastAsia="en-US"/>
        </w:rPr>
      </w:pPr>
      <w:r w:rsidRPr="009B1968">
        <w:rPr>
          <w:rFonts w:ascii="Times New Roman" w:eastAsia="Calibri" w:hAnsi="Times New Roman"/>
          <w:bCs/>
          <w:color w:val="000000"/>
          <w:sz w:val="24"/>
          <w:szCs w:val="24"/>
          <w:lang w:eastAsia="en-US"/>
        </w:rPr>
        <w:t>4 класс _______________________________________________________________</w:t>
      </w:r>
    </w:p>
    <w:p w:rsidR="0090592F" w:rsidRPr="009B1968" w:rsidRDefault="0090592F" w:rsidP="0090592F">
      <w:pPr>
        <w:spacing w:after="0" w:line="240" w:lineRule="auto"/>
        <w:ind w:firstLine="709"/>
        <w:jc w:val="both"/>
        <w:rPr>
          <w:rFonts w:ascii="Times New Roman" w:hAnsi="Times New Roman"/>
          <w:sz w:val="24"/>
          <w:szCs w:val="24"/>
        </w:rPr>
      </w:pPr>
      <w:r w:rsidRPr="009B1968">
        <w:rPr>
          <w:rFonts w:ascii="Times New Roman" w:hAnsi="Times New Roman"/>
          <w:sz w:val="24"/>
          <w:szCs w:val="24"/>
        </w:rPr>
        <w:t xml:space="preserve">Система оценки </w:t>
      </w:r>
      <w:proofErr w:type="spellStart"/>
      <w:r w:rsidRPr="009B1968">
        <w:rPr>
          <w:rFonts w:ascii="Times New Roman" w:hAnsi="Times New Roman"/>
          <w:sz w:val="24"/>
          <w:szCs w:val="24"/>
        </w:rPr>
        <w:t>сформированности</w:t>
      </w:r>
      <w:proofErr w:type="spellEnd"/>
      <w:r w:rsidRPr="009B1968">
        <w:rPr>
          <w:rFonts w:ascii="Times New Roman" w:hAnsi="Times New Roman"/>
          <w:sz w:val="24"/>
          <w:szCs w:val="24"/>
        </w:rPr>
        <w:t xml:space="preserve"> личностных результатов обучающихся с умеренной, тяжёлой, глубокой умственной отсталости, тяжёлых, множественных нарушений развития: </w:t>
      </w:r>
    </w:p>
    <w:p w:rsidR="0090592F" w:rsidRPr="000C0945" w:rsidRDefault="0090592F" w:rsidP="0090592F">
      <w:pPr>
        <w:pStyle w:val="aff4"/>
        <w:spacing w:after="0" w:line="240" w:lineRule="auto"/>
        <w:ind w:left="0"/>
        <w:jc w:val="both"/>
        <w:rPr>
          <w:rFonts w:ascii="Times New Roman" w:hAnsi="Times New Roman"/>
          <w:bCs/>
          <w:sz w:val="24"/>
          <w:szCs w:val="24"/>
        </w:rPr>
      </w:pPr>
      <w:r w:rsidRPr="000C0945">
        <w:rPr>
          <w:rFonts w:ascii="Times New Roman" w:hAnsi="Times New Roman"/>
          <w:bCs/>
          <w:sz w:val="24"/>
          <w:szCs w:val="24"/>
        </w:rPr>
        <w:t xml:space="preserve">0 баллов ― нет фиксируемой динамики; </w:t>
      </w:r>
    </w:p>
    <w:p w:rsidR="0090592F" w:rsidRPr="000C0945" w:rsidRDefault="0090592F" w:rsidP="0090592F">
      <w:pPr>
        <w:pStyle w:val="aff4"/>
        <w:spacing w:after="0" w:line="240" w:lineRule="auto"/>
        <w:ind w:left="0"/>
        <w:jc w:val="both"/>
        <w:rPr>
          <w:rFonts w:ascii="Times New Roman" w:hAnsi="Times New Roman"/>
          <w:bCs/>
          <w:sz w:val="24"/>
          <w:szCs w:val="24"/>
        </w:rPr>
      </w:pPr>
      <w:r w:rsidRPr="000C0945">
        <w:rPr>
          <w:rFonts w:ascii="Times New Roman" w:hAnsi="Times New Roman"/>
          <w:bCs/>
          <w:sz w:val="24"/>
          <w:szCs w:val="24"/>
        </w:rPr>
        <w:t xml:space="preserve">1 балл ― минимальная динамика; </w:t>
      </w:r>
    </w:p>
    <w:p w:rsidR="0090592F" w:rsidRPr="000C0945" w:rsidRDefault="0090592F" w:rsidP="0090592F">
      <w:pPr>
        <w:pStyle w:val="aff4"/>
        <w:spacing w:after="0" w:line="240" w:lineRule="auto"/>
        <w:ind w:left="0"/>
        <w:jc w:val="both"/>
        <w:rPr>
          <w:rFonts w:ascii="Times New Roman" w:hAnsi="Times New Roman"/>
          <w:bCs/>
          <w:sz w:val="24"/>
          <w:szCs w:val="24"/>
        </w:rPr>
      </w:pPr>
      <w:r w:rsidRPr="000C0945">
        <w:rPr>
          <w:rFonts w:ascii="Times New Roman" w:hAnsi="Times New Roman"/>
          <w:bCs/>
          <w:sz w:val="24"/>
          <w:szCs w:val="24"/>
        </w:rPr>
        <w:t>2 балла ― удовлетворительная динамика;</w:t>
      </w:r>
    </w:p>
    <w:p w:rsidR="0090592F" w:rsidRPr="000C0945" w:rsidRDefault="0090592F" w:rsidP="0090592F">
      <w:pPr>
        <w:pStyle w:val="aff4"/>
        <w:spacing w:after="0" w:line="240" w:lineRule="auto"/>
        <w:ind w:left="0"/>
        <w:jc w:val="both"/>
        <w:rPr>
          <w:rStyle w:val="af0"/>
          <w:rFonts w:ascii="Times New Roman" w:hAnsi="Times New Roman"/>
          <w:b w:val="0"/>
          <w:sz w:val="24"/>
          <w:szCs w:val="24"/>
        </w:rPr>
      </w:pPr>
      <w:r w:rsidRPr="000C0945">
        <w:rPr>
          <w:rFonts w:ascii="Times New Roman" w:hAnsi="Times New Roman"/>
          <w:bCs/>
          <w:sz w:val="24"/>
          <w:szCs w:val="24"/>
        </w:rPr>
        <w:t>3 балла ― значительная динамика.</w:t>
      </w:r>
    </w:p>
    <w:p w:rsidR="0090592F" w:rsidRPr="000C0945" w:rsidRDefault="0090592F" w:rsidP="0090592F">
      <w:pPr>
        <w:pStyle w:val="a3"/>
        <w:ind w:firstLine="567"/>
        <w:jc w:val="both"/>
        <w:rPr>
          <w:rStyle w:val="af0"/>
          <w:rFonts w:ascii="Times New Roman" w:hAnsi="Times New Roman"/>
          <w:b w:val="0"/>
          <w:sz w:val="24"/>
          <w:szCs w:val="24"/>
        </w:rPr>
      </w:pPr>
      <w:r w:rsidRPr="000C0945">
        <w:rPr>
          <w:rStyle w:val="af0"/>
          <w:rFonts w:ascii="Times New Roman" w:hAnsi="Times New Roman"/>
          <w:b w:val="0"/>
          <w:sz w:val="24"/>
          <w:szCs w:val="24"/>
        </w:rPr>
        <w:t>В процессе оценки используются разнообразные методы и формы, взаимно дополняющие друг друга (наблюдение, работы детей и др.).</w:t>
      </w:r>
    </w:p>
    <w:p w:rsidR="0090592F" w:rsidRPr="000C0945" w:rsidRDefault="0090592F" w:rsidP="0090592F">
      <w:pPr>
        <w:pStyle w:val="a3"/>
        <w:ind w:firstLine="567"/>
        <w:jc w:val="both"/>
        <w:rPr>
          <w:rStyle w:val="af0"/>
          <w:rFonts w:ascii="Times New Roman" w:hAnsi="Times New Roman"/>
          <w:b w:val="0"/>
          <w:i/>
          <w:sz w:val="24"/>
          <w:szCs w:val="24"/>
        </w:rPr>
      </w:pPr>
      <w:r w:rsidRPr="000C0945">
        <w:rPr>
          <w:rStyle w:val="af0"/>
          <w:rFonts w:ascii="Times New Roman" w:hAnsi="Times New Roman"/>
          <w:b w:val="0"/>
          <w:sz w:val="24"/>
          <w:szCs w:val="24"/>
        </w:rPr>
        <w:t xml:space="preserve">Инструментом  для оценки достижения предполагаемых предметных и личностных результатов учащихся является </w:t>
      </w:r>
      <w:r w:rsidRPr="000C0945">
        <w:rPr>
          <w:rStyle w:val="af0"/>
          <w:rFonts w:ascii="Times New Roman" w:hAnsi="Times New Roman"/>
          <w:b w:val="0"/>
          <w:i/>
          <w:sz w:val="24"/>
          <w:szCs w:val="24"/>
        </w:rPr>
        <w:t>«Портфель достижений обучающихся».</w:t>
      </w:r>
    </w:p>
    <w:p w:rsidR="0090592F" w:rsidRPr="000C0945" w:rsidRDefault="0090592F" w:rsidP="0090592F">
      <w:pPr>
        <w:pStyle w:val="a3"/>
        <w:jc w:val="both"/>
        <w:rPr>
          <w:rStyle w:val="af0"/>
          <w:rFonts w:ascii="Times New Roman" w:hAnsi="Times New Roman"/>
          <w:b w:val="0"/>
          <w:sz w:val="24"/>
          <w:szCs w:val="24"/>
        </w:rPr>
      </w:pPr>
      <w:r w:rsidRPr="000C0945">
        <w:rPr>
          <w:rStyle w:val="af0"/>
          <w:rFonts w:ascii="Times New Roman" w:hAnsi="Times New Roman"/>
          <w:b w:val="0"/>
          <w:sz w:val="24"/>
          <w:szCs w:val="24"/>
        </w:rPr>
        <w:t>«Портфель достижений обучающихся» представляет собой накопительную систему оценки предметных и личностных результатов и включает в себя следующие материалы:</w:t>
      </w:r>
    </w:p>
    <w:p w:rsidR="0090592F" w:rsidRPr="000C0945" w:rsidRDefault="0090592F" w:rsidP="0090592F">
      <w:pPr>
        <w:pStyle w:val="a3"/>
        <w:jc w:val="both"/>
        <w:rPr>
          <w:rStyle w:val="af0"/>
          <w:rFonts w:ascii="Times New Roman" w:hAnsi="Times New Roman"/>
          <w:b w:val="0"/>
          <w:sz w:val="24"/>
          <w:szCs w:val="24"/>
        </w:rPr>
      </w:pPr>
      <w:r w:rsidRPr="000C0945">
        <w:rPr>
          <w:rStyle w:val="af0"/>
          <w:rFonts w:ascii="Times New Roman" w:hAnsi="Times New Roman"/>
          <w:b w:val="0"/>
          <w:sz w:val="24"/>
          <w:szCs w:val="24"/>
        </w:rPr>
        <w:t xml:space="preserve">- формальные и творческие работы </w:t>
      </w:r>
      <w:proofErr w:type="gramStart"/>
      <w:r w:rsidRPr="000C0945">
        <w:rPr>
          <w:rStyle w:val="af0"/>
          <w:rFonts w:ascii="Times New Roman" w:hAnsi="Times New Roman"/>
          <w:b w:val="0"/>
          <w:sz w:val="24"/>
          <w:szCs w:val="24"/>
        </w:rPr>
        <w:t>обучающихся</w:t>
      </w:r>
      <w:proofErr w:type="gramEnd"/>
      <w:r w:rsidRPr="000C0945">
        <w:rPr>
          <w:rStyle w:val="af0"/>
          <w:rFonts w:ascii="Times New Roman" w:hAnsi="Times New Roman"/>
          <w:b w:val="0"/>
          <w:sz w:val="24"/>
          <w:szCs w:val="24"/>
        </w:rPr>
        <w:t>, рабочие листы;</w:t>
      </w:r>
    </w:p>
    <w:p w:rsidR="0090592F" w:rsidRPr="000C0945" w:rsidRDefault="0090592F" w:rsidP="0090592F">
      <w:pPr>
        <w:pStyle w:val="a3"/>
        <w:jc w:val="both"/>
        <w:rPr>
          <w:rStyle w:val="af0"/>
          <w:rFonts w:ascii="Times New Roman" w:hAnsi="Times New Roman"/>
          <w:b w:val="0"/>
          <w:sz w:val="24"/>
          <w:szCs w:val="24"/>
        </w:rPr>
      </w:pPr>
      <w:r w:rsidRPr="000C0945">
        <w:rPr>
          <w:rStyle w:val="af0"/>
          <w:rFonts w:ascii="Times New Roman" w:hAnsi="Times New Roman"/>
          <w:b w:val="0"/>
          <w:sz w:val="24"/>
          <w:szCs w:val="24"/>
        </w:rPr>
        <w:t>- материалы, характеризующие достижения обучающихся в рамках внеурочной деятельности, а также  результаты участия в олимпиадах, конкурсах, выставках, смотрах, спортивных мероприятиях и т. д.</w:t>
      </w:r>
    </w:p>
    <w:p w:rsidR="0090592F" w:rsidRPr="000C0945" w:rsidRDefault="0090592F" w:rsidP="0090592F">
      <w:pPr>
        <w:pStyle w:val="a3"/>
        <w:ind w:firstLine="567"/>
        <w:jc w:val="both"/>
        <w:rPr>
          <w:rStyle w:val="af0"/>
          <w:rFonts w:ascii="Times New Roman" w:hAnsi="Times New Roman"/>
          <w:b w:val="0"/>
          <w:sz w:val="24"/>
          <w:szCs w:val="24"/>
        </w:rPr>
      </w:pPr>
      <w:r w:rsidRPr="000C0945">
        <w:rPr>
          <w:rStyle w:val="af0"/>
          <w:rFonts w:ascii="Times New Roman" w:hAnsi="Times New Roman"/>
          <w:b w:val="0"/>
          <w:sz w:val="24"/>
          <w:szCs w:val="24"/>
        </w:rPr>
        <w:t xml:space="preserve">Портфель достижений обучающегося создаётся на каждую предметную область учебного плана, что отражает предметные достижения обучающегося и на область внеурочной деятельности (школьной, внешкольной, </w:t>
      </w:r>
      <w:proofErr w:type="spellStart"/>
      <w:r w:rsidRPr="000C0945">
        <w:rPr>
          <w:rStyle w:val="af0"/>
          <w:rFonts w:ascii="Times New Roman" w:hAnsi="Times New Roman"/>
          <w:b w:val="0"/>
          <w:sz w:val="24"/>
          <w:szCs w:val="24"/>
        </w:rPr>
        <w:t>досуговой</w:t>
      </w:r>
      <w:proofErr w:type="spellEnd"/>
      <w:r w:rsidRPr="000C0945">
        <w:rPr>
          <w:rStyle w:val="af0"/>
          <w:rFonts w:ascii="Times New Roman" w:hAnsi="Times New Roman"/>
          <w:b w:val="0"/>
          <w:sz w:val="24"/>
          <w:szCs w:val="24"/>
        </w:rPr>
        <w:t>), что отражает личностные достижения обучающихся.</w:t>
      </w:r>
    </w:p>
    <w:p w:rsidR="0090592F" w:rsidRPr="000C0945" w:rsidRDefault="0090592F" w:rsidP="0090592F">
      <w:pPr>
        <w:pStyle w:val="a3"/>
        <w:ind w:firstLine="567"/>
        <w:jc w:val="both"/>
        <w:rPr>
          <w:rStyle w:val="af0"/>
          <w:rFonts w:ascii="Times New Roman" w:hAnsi="Times New Roman"/>
          <w:b w:val="0"/>
          <w:i/>
          <w:sz w:val="24"/>
          <w:szCs w:val="24"/>
        </w:rPr>
      </w:pPr>
      <w:r w:rsidRPr="000C0945">
        <w:rPr>
          <w:rStyle w:val="af0"/>
          <w:rFonts w:ascii="Times New Roman" w:hAnsi="Times New Roman"/>
          <w:b w:val="0"/>
          <w:sz w:val="24"/>
          <w:szCs w:val="24"/>
        </w:rPr>
        <w:lastRenderedPageBreak/>
        <w:t>По результатам оценки, которая формируется на основе материалов Портфеля достижений, делается вывод об индивидуальном прогрессе в основных сферах развития личности за учебный год.</w:t>
      </w:r>
    </w:p>
    <w:p w:rsidR="0090592F" w:rsidRPr="000C0945" w:rsidRDefault="0090592F" w:rsidP="0090592F">
      <w:pPr>
        <w:pStyle w:val="a3"/>
        <w:ind w:firstLine="567"/>
        <w:jc w:val="both"/>
        <w:rPr>
          <w:rStyle w:val="af0"/>
          <w:rFonts w:ascii="Times New Roman" w:hAnsi="Times New Roman"/>
          <w:b w:val="0"/>
          <w:sz w:val="24"/>
          <w:szCs w:val="24"/>
        </w:rPr>
      </w:pPr>
      <w:r w:rsidRPr="000C0945">
        <w:rPr>
          <w:rStyle w:val="af0"/>
          <w:rFonts w:ascii="Times New Roman" w:hAnsi="Times New Roman"/>
          <w:b w:val="0"/>
          <w:sz w:val="24"/>
          <w:szCs w:val="24"/>
        </w:rPr>
        <w:t xml:space="preserve">Итоги освоения отражённого в СИПР содержания и анализ результатов обучения позволяют составить развёрнутую характеристику  учебной деятельности ребёнка, оценить динамику развития  его жизненных компетенций. </w:t>
      </w:r>
    </w:p>
    <w:p w:rsidR="0090592F" w:rsidRPr="000C0945" w:rsidRDefault="0090592F" w:rsidP="0090592F">
      <w:pPr>
        <w:pStyle w:val="a3"/>
        <w:jc w:val="center"/>
        <w:rPr>
          <w:rStyle w:val="af0"/>
          <w:rFonts w:ascii="Times New Roman" w:hAnsi="Times New Roman"/>
          <w:b w:val="0"/>
          <w:sz w:val="24"/>
          <w:szCs w:val="24"/>
        </w:rPr>
      </w:pPr>
      <w:r w:rsidRPr="000C0945">
        <w:rPr>
          <w:rStyle w:val="af0"/>
          <w:rFonts w:ascii="Times New Roman" w:hAnsi="Times New Roman"/>
          <w:sz w:val="24"/>
          <w:szCs w:val="24"/>
        </w:rPr>
        <w:t xml:space="preserve">Формы, порядок, периодичность проведения аттестации </w:t>
      </w:r>
      <w:proofErr w:type="gramStart"/>
      <w:r w:rsidRPr="000C0945">
        <w:rPr>
          <w:rStyle w:val="af0"/>
          <w:rFonts w:ascii="Times New Roman" w:hAnsi="Times New Roman"/>
          <w:sz w:val="24"/>
          <w:szCs w:val="24"/>
        </w:rPr>
        <w:t>обучающихся</w:t>
      </w:r>
      <w:proofErr w:type="gramEnd"/>
    </w:p>
    <w:p w:rsidR="0090592F" w:rsidRPr="000C0945" w:rsidRDefault="0090592F" w:rsidP="0090592F">
      <w:pPr>
        <w:pStyle w:val="a3"/>
        <w:ind w:firstLine="567"/>
        <w:jc w:val="both"/>
        <w:rPr>
          <w:rStyle w:val="af0"/>
          <w:rFonts w:ascii="Times New Roman" w:hAnsi="Times New Roman"/>
          <w:b w:val="0"/>
          <w:sz w:val="24"/>
          <w:szCs w:val="24"/>
        </w:rPr>
      </w:pPr>
      <w:r w:rsidRPr="000C0945">
        <w:rPr>
          <w:rStyle w:val="af0"/>
          <w:rFonts w:ascii="Times New Roman" w:hAnsi="Times New Roman"/>
          <w:b w:val="0"/>
          <w:sz w:val="24"/>
          <w:szCs w:val="24"/>
        </w:rPr>
        <w:t xml:space="preserve">В соответствии с требованиями ФГОС (вариант 2) в </w:t>
      </w:r>
      <w:r w:rsidR="009B1968" w:rsidRPr="003365C0">
        <w:rPr>
          <w:rFonts w:ascii="Times New Roman" w:hAnsi="Times New Roman"/>
          <w:sz w:val="24"/>
          <w:szCs w:val="24"/>
        </w:rPr>
        <w:t>ГБОУ «</w:t>
      </w:r>
      <w:proofErr w:type="spellStart"/>
      <w:r w:rsidR="009B1968" w:rsidRPr="003365C0">
        <w:rPr>
          <w:rFonts w:ascii="Times New Roman" w:hAnsi="Times New Roman"/>
          <w:sz w:val="24"/>
          <w:szCs w:val="24"/>
        </w:rPr>
        <w:t>Заинская</w:t>
      </w:r>
      <w:proofErr w:type="spellEnd"/>
      <w:r w:rsidR="009B1968" w:rsidRPr="003365C0">
        <w:rPr>
          <w:rFonts w:ascii="Times New Roman" w:hAnsi="Times New Roman"/>
          <w:sz w:val="24"/>
          <w:szCs w:val="24"/>
        </w:rPr>
        <w:t xml:space="preserve"> школа №9</w:t>
      </w:r>
      <w:r w:rsidR="009B1968">
        <w:rPr>
          <w:rFonts w:ascii="Times New Roman" w:hAnsi="Times New Roman"/>
          <w:sz w:val="24"/>
          <w:szCs w:val="24"/>
        </w:rPr>
        <w:t xml:space="preserve">» </w:t>
      </w:r>
      <w:r w:rsidRPr="000C0945">
        <w:rPr>
          <w:rStyle w:val="af0"/>
          <w:rFonts w:ascii="Times New Roman" w:hAnsi="Times New Roman"/>
          <w:b w:val="0"/>
          <w:sz w:val="24"/>
          <w:szCs w:val="24"/>
        </w:rPr>
        <w:t>определены следующие формы аттестации: текущая, промежуточная  и итоговая.</w:t>
      </w:r>
    </w:p>
    <w:p w:rsidR="0090592F" w:rsidRPr="000C0945" w:rsidRDefault="0090592F" w:rsidP="0090592F">
      <w:pPr>
        <w:pStyle w:val="a3"/>
        <w:ind w:firstLine="567"/>
        <w:jc w:val="both"/>
        <w:rPr>
          <w:rFonts w:ascii="Times New Roman" w:hAnsi="Times New Roman"/>
          <w:sz w:val="24"/>
          <w:szCs w:val="24"/>
        </w:rPr>
      </w:pPr>
      <w:proofErr w:type="gramStart"/>
      <w:r w:rsidRPr="000C0945">
        <w:rPr>
          <w:rFonts w:ascii="Times New Roman" w:hAnsi="Times New Roman"/>
          <w:i/>
          <w:sz w:val="24"/>
          <w:szCs w:val="24"/>
        </w:rPr>
        <w:t>Текущая</w:t>
      </w:r>
      <w:r w:rsidRPr="000C0945">
        <w:rPr>
          <w:rFonts w:ascii="Times New Roman" w:hAnsi="Times New Roman"/>
          <w:sz w:val="24"/>
          <w:szCs w:val="24"/>
        </w:rPr>
        <w:t xml:space="preserve"> аттестация обучающихся включает в себя полугодовое оценивание результатов освоения СИПР, разработанной на основе АООП (вариант 2)</w:t>
      </w:r>
      <w:r w:rsidR="00D076CE" w:rsidRPr="003365C0">
        <w:rPr>
          <w:rFonts w:ascii="Times New Roman" w:hAnsi="Times New Roman"/>
          <w:sz w:val="24"/>
          <w:szCs w:val="24"/>
        </w:rPr>
        <w:t>ГБОУ «</w:t>
      </w:r>
      <w:proofErr w:type="spellStart"/>
      <w:r w:rsidR="00D076CE" w:rsidRPr="003365C0">
        <w:rPr>
          <w:rFonts w:ascii="Times New Roman" w:hAnsi="Times New Roman"/>
          <w:sz w:val="24"/>
          <w:szCs w:val="24"/>
        </w:rPr>
        <w:t>Заинская</w:t>
      </w:r>
      <w:proofErr w:type="spellEnd"/>
      <w:r w:rsidR="00D076CE" w:rsidRPr="003365C0">
        <w:rPr>
          <w:rFonts w:ascii="Times New Roman" w:hAnsi="Times New Roman"/>
          <w:sz w:val="24"/>
          <w:szCs w:val="24"/>
        </w:rPr>
        <w:t xml:space="preserve"> школа №9</w:t>
      </w:r>
      <w:r w:rsidR="00D076CE">
        <w:rPr>
          <w:rFonts w:ascii="Times New Roman" w:hAnsi="Times New Roman"/>
          <w:sz w:val="24"/>
          <w:szCs w:val="24"/>
        </w:rPr>
        <w:t>»</w:t>
      </w:r>
      <w:r w:rsidRPr="000C0945">
        <w:rPr>
          <w:rFonts w:ascii="Times New Roman" w:hAnsi="Times New Roman"/>
          <w:sz w:val="24"/>
          <w:szCs w:val="24"/>
        </w:rPr>
        <w:t xml:space="preserve">. </w:t>
      </w:r>
      <w:proofErr w:type="gramEnd"/>
    </w:p>
    <w:p w:rsidR="0090592F" w:rsidRPr="000C0945" w:rsidRDefault="0090592F" w:rsidP="0090592F">
      <w:pPr>
        <w:pStyle w:val="a3"/>
        <w:ind w:firstLine="709"/>
        <w:jc w:val="both"/>
        <w:rPr>
          <w:rFonts w:ascii="Times New Roman" w:hAnsi="Times New Roman"/>
          <w:sz w:val="24"/>
          <w:szCs w:val="24"/>
        </w:rPr>
      </w:pPr>
      <w:r w:rsidRPr="000C0945">
        <w:rPr>
          <w:rFonts w:ascii="Times New Roman" w:hAnsi="Times New Roman"/>
          <w:i/>
          <w:sz w:val="24"/>
          <w:szCs w:val="24"/>
        </w:rPr>
        <w:t>Промежуточная</w:t>
      </w:r>
      <w:r w:rsidRPr="000C0945">
        <w:rPr>
          <w:rFonts w:ascii="Times New Roman" w:hAnsi="Times New Roman"/>
          <w:sz w:val="24"/>
          <w:szCs w:val="24"/>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при</w:t>
      </w:r>
      <w:r w:rsidRPr="000C0945">
        <w:rPr>
          <w:rFonts w:ascii="Times New Roman" w:hAnsi="Times New Roman"/>
          <w:sz w:val="24"/>
          <w:szCs w:val="24"/>
        </w:rPr>
        <w:softHyphen/>
        <w:t>меняется метод экспертной группы (на междисциплинарной ос</w:t>
      </w:r>
      <w:r w:rsidRPr="000C0945">
        <w:rPr>
          <w:rFonts w:ascii="Times New Roman" w:hAnsi="Times New Roman"/>
          <w:sz w:val="24"/>
          <w:szCs w:val="24"/>
        </w:rPr>
        <w:softHyphen/>
        <w:t>нове). Она объединяет разных специалистов, осуществляющих процесс об</w:t>
      </w:r>
      <w:r w:rsidRPr="000C0945">
        <w:rPr>
          <w:rFonts w:ascii="Times New Roman" w:hAnsi="Times New Roman"/>
          <w:sz w:val="24"/>
          <w:szCs w:val="24"/>
        </w:rPr>
        <w:softHyphen/>
        <w:t>ра</w:t>
      </w:r>
      <w:r w:rsidRPr="000C0945">
        <w:rPr>
          <w:rFonts w:ascii="Times New Roman" w:hAnsi="Times New Roman"/>
          <w:sz w:val="24"/>
          <w:szCs w:val="24"/>
        </w:rPr>
        <w:softHyphen/>
        <w:t>зо</w:t>
      </w:r>
      <w:r w:rsidRPr="000C0945">
        <w:rPr>
          <w:rFonts w:ascii="Times New Roman" w:hAnsi="Times New Roman"/>
          <w:sz w:val="24"/>
          <w:szCs w:val="24"/>
        </w:rPr>
        <w:softHyphen/>
        <w:t>вания и развития ребенка. К процессу аттестации обучающегося привлекаются чле</w:t>
      </w:r>
      <w:r w:rsidRPr="000C0945">
        <w:rPr>
          <w:rFonts w:ascii="Times New Roman" w:hAnsi="Times New Roman"/>
          <w:sz w:val="24"/>
          <w:szCs w:val="24"/>
        </w:rPr>
        <w:softHyphen/>
        <w:t>ны его семьи. Задачей экспертной группы является выработка согласованной оце</w:t>
      </w:r>
      <w:r w:rsidRPr="000C0945">
        <w:rPr>
          <w:rFonts w:ascii="Times New Roman" w:hAnsi="Times New Roman"/>
          <w:sz w:val="24"/>
          <w:szCs w:val="24"/>
        </w:rPr>
        <w:softHyphen/>
        <w:t>нки достижений ребёнка в сфере жизненных компетенций. Основой слу</w:t>
      </w:r>
      <w:r w:rsidRPr="000C0945">
        <w:rPr>
          <w:rFonts w:ascii="Times New Roman" w:hAnsi="Times New Roman"/>
          <w:sz w:val="24"/>
          <w:szCs w:val="24"/>
        </w:rPr>
        <w:softHyphen/>
        <w:t>жит анализ результатов обучения ребёнка, динамика развития его личности. Ре</w:t>
      </w:r>
      <w:r w:rsidRPr="000C0945">
        <w:rPr>
          <w:rFonts w:ascii="Times New Roman" w:hAnsi="Times New Roman"/>
          <w:sz w:val="24"/>
          <w:szCs w:val="24"/>
        </w:rPr>
        <w:softHyphen/>
        <w:t>зультаты анализа представляются в удобной и понятной всем чле</w:t>
      </w:r>
      <w:r w:rsidRPr="000C0945">
        <w:rPr>
          <w:rFonts w:ascii="Times New Roman" w:hAnsi="Times New Roman"/>
          <w:sz w:val="24"/>
          <w:szCs w:val="24"/>
        </w:rPr>
        <w:softHyphen/>
        <w:t>нам группы форме оценки, характеризующей наличный уровень жиз</w:t>
      </w:r>
      <w:r w:rsidRPr="000C0945">
        <w:rPr>
          <w:rFonts w:ascii="Times New Roman" w:hAnsi="Times New Roman"/>
          <w:sz w:val="24"/>
          <w:szCs w:val="24"/>
        </w:rPr>
        <w:softHyphen/>
        <w:t>не</w:t>
      </w:r>
      <w:r w:rsidRPr="000C0945">
        <w:rPr>
          <w:rFonts w:ascii="Times New Roman" w:hAnsi="Times New Roman"/>
          <w:sz w:val="24"/>
          <w:szCs w:val="24"/>
        </w:rPr>
        <w:softHyphen/>
        <w:t>н</w:t>
      </w:r>
      <w:r w:rsidRPr="000C0945">
        <w:rPr>
          <w:rFonts w:ascii="Times New Roman" w:hAnsi="Times New Roman"/>
          <w:sz w:val="24"/>
          <w:szCs w:val="24"/>
        </w:rPr>
        <w:softHyphen/>
        <w:t xml:space="preserve">ной компетенции. По итогам освоения отраженных в </w:t>
      </w:r>
      <w:r w:rsidRPr="000C0945">
        <w:rPr>
          <w:rFonts w:ascii="Times New Roman" w:hAnsi="Times New Roman"/>
          <w:bCs/>
          <w:sz w:val="24"/>
          <w:szCs w:val="24"/>
        </w:rPr>
        <w:t>СИПР</w:t>
      </w:r>
      <w:r w:rsidRPr="000C0945">
        <w:rPr>
          <w:rFonts w:ascii="Times New Roman" w:hAnsi="Times New Roman"/>
          <w:sz w:val="24"/>
          <w:szCs w:val="24"/>
        </w:rPr>
        <w:t xml:space="preserve">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90592F" w:rsidRPr="000C0945" w:rsidRDefault="0090592F" w:rsidP="0090592F">
      <w:pPr>
        <w:pStyle w:val="a3"/>
        <w:ind w:firstLine="567"/>
        <w:jc w:val="both"/>
        <w:rPr>
          <w:rFonts w:ascii="Times New Roman" w:hAnsi="Times New Roman"/>
          <w:sz w:val="24"/>
          <w:szCs w:val="24"/>
        </w:rPr>
      </w:pPr>
      <w:r w:rsidRPr="000C0945">
        <w:rPr>
          <w:rFonts w:ascii="Times New Roman" w:hAnsi="Times New Roman"/>
          <w:i/>
          <w:sz w:val="24"/>
          <w:szCs w:val="24"/>
        </w:rPr>
        <w:t>Итоговая оценка</w:t>
      </w:r>
      <w:r w:rsidRPr="000C0945">
        <w:rPr>
          <w:rFonts w:ascii="Times New Roman" w:hAnsi="Times New Roman"/>
          <w:sz w:val="24"/>
          <w:szCs w:val="24"/>
        </w:rPr>
        <w:t xml:space="preserve"> качества освоения </w:t>
      </w:r>
      <w:proofErr w:type="spellStart"/>
      <w:r w:rsidRPr="000C0945">
        <w:rPr>
          <w:rFonts w:ascii="Times New Roman" w:hAnsi="Times New Roman"/>
          <w:sz w:val="24"/>
          <w:szCs w:val="24"/>
        </w:rPr>
        <w:t>обучающимися</w:t>
      </w:r>
      <w:r w:rsidRPr="000C0945">
        <w:rPr>
          <w:rFonts w:ascii="Times New Roman" w:hAnsi="Times New Roman"/>
          <w:bCs/>
          <w:sz w:val="24"/>
          <w:szCs w:val="24"/>
        </w:rPr>
        <w:t>с</w:t>
      </w:r>
      <w:proofErr w:type="spellEnd"/>
      <w:r w:rsidRPr="000C0945">
        <w:rPr>
          <w:rFonts w:ascii="Times New Roman" w:hAnsi="Times New Roman"/>
          <w:bCs/>
          <w:sz w:val="24"/>
          <w:szCs w:val="24"/>
        </w:rPr>
        <w:t xml:space="preserve"> умеренной, тяжелой, глубокой умственной отсталостью, </w:t>
      </w:r>
      <w:r w:rsidRPr="000C0945">
        <w:rPr>
          <w:rFonts w:ascii="Times New Roman" w:hAnsi="Times New Roman"/>
          <w:sz w:val="24"/>
          <w:szCs w:val="24"/>
        </w:rPr>
        <w:t>с ТМНР</w:t>
      </w:r>
      <w:r w:rsidRPr="000C0945">
        <w:rPr>
          <w:rFonts w:ascii="Times New Roman" w:hAnsi="Times New Roman"/>
          <w:spacing w:val="2"/>
          <w:sz w:val="24"/>
          <w:szCs w:val="24"/>
        </w:rPr>
        <w:t xml:space="preserve">АООП (вариант 2) </w:t>
      </w:r>
      <w:r w:rsidRPr="000C0945">
        <w:rPr>
          <w:rFonts w:ascii="Times New Roman" w:hAnsi="Times New Roman"/>
          <w:sz w:val="24"/>
          <w:szCs w:val="24"/>
        </w:rPr>
        <w:t>осуществляется школой. Предметом итоговой оценки освоения обучающимися АООП (вариант 2) является  достижение результатов освоения СИПР по</w:t>
      </w:r>
      <w:r w:rsidRPr="000C0945">
        <w:rPr>
          <w:rFonts w:ascii="Times New Roman" w:hAnsi="Times New Roman"/>
          <w:sz w:val="24"/>
          <w:szCs w:val="24"/>
        </w:rPr>
        <w:softHyphen/>
        <w:t>следнего года обучения и развития жизненной компетенции обу</w:t>
      </w:r>
      <w:r w:rsidRPr="000C0945">
        <w:rPr>
          <w:rFonts w:ascii="Times New Roman" w:hAnsi="Times New Roman"/>
          <w:sz w:val="24"/>
          <w:szCs w:val="24"/>
        </w:rPr>
        <w:softHyphen/>
        <w:t>ча</w:t>
      </w:r>
      <w:r w:rsidRPr="000C0945">
        <w:rPr>
          <w:rFonts w:ascii="Times New Roman" w:hAnsi="Times New Roman"/>
          <w:sz w:val="24"/>
          <w:szCs w:val="24"/>
        </w:rPr>
        <w:softHyphen/>
        <w:t>ю</w:t>
      </w:r>
      <w:r w:rsidRPr="000C0945">
        <w:rPr>
          <w:rFonts w:ascii="Times New Roman" w:hAnsi="Times New Roman"/>
          <w:sz w:val="24"/>
          <w:szCs w:val="24"/>
        </w:rPr>
        <w:softHyphen/>
        <w:t>щи</w:t>
      </w:r>
      <w:r w:rsidRPr="000C0945">
        <w:rPr>
          <w:rFonts w:ascii="Times New Roman" w:hAnsi="Times New Roman"/>
          <w:sz w:val="24"/>
          <w:szCs w:val="24"/>
        </w:rPr>
        <w:softHyphen/>
        <w:t>хся.</w:t>
      </w:r>
      <w:r w:rsidRPr="000C0945">
        <w:rPr>
          <w:rFonts w:ascii="Times New Roman" w:hAnsi="Times New Roman"/>
          <w:i/>
          <w:sz w:val="24"/>
          <w:szCs w:val="24"/>
        </w:rPr>
        <w:t xml:space="preserve"> Итоговая</w:t>
      </w:r>
      <w:r w:rsidRPr="000C0945">
        <w:rPr>
          <w:rFonts w:ascii="Times New Roman" w:hAnsi="Times New Roman"/>
          <w:sz w:val="24"/>
          <w:szCs w:val="24"/>
        </w:rPr>
        <w:t xml:space="preserve"> аттестация осуществляется в течение последних двух недель учебного года путем наблюдения за выполнением </w:t>
      </w:r>
      <w:proofErr w:type="gramStart"/>
      <w:r w:rsidRPr="000C0945">
        <w:rPr>
          <w:rFonts w:ascii="Times New Roman" w:hAnsi="Times New Roman"/>
          <w:sz w:val="24"/>
          <w:szCs w:val="24"/>
        </w:rPr>
        <w:t>обучающимися</w:t>
      </w:r>
      <w:proofErr w:type="gramEnd"/>
      <w:r w:rsidRPr="000C0945">
        <w:rPr>
          <w:rFonts w:ascii="Times New Roman" w:hAnsi="Times New Roman"/>
          <w:sz w:val="24"/>
          <w:szCs w:val="24"/>
        </w:rPr>
        <w:t xml:space="preserve"> специально подобранных заданий, позволяющих выявить и оценить результаты обучения. </w:t>
      </w:r>
      <w:r w:rsidRPr="000C0945">
        <w:rPr>
          <w:rFonts w:ascii="Times New Roman" w:hAnsi="Times New Roman"/>
          <w:bCs/>
          <w:sz w:val="24"/>
          <w:szCs w:val="24"/>
        </w:rPr>
        <w:t xml:space="preserve">При оценке результативности обучения важно учитывать затруднения обучающихся в освоении отдельных предметов (курсов) и даже предметных  областей, которые не должны рассматриваться как показатель </w:t>
      </w:r>
      <w:proofErr w:type="spellStart"/>
      <w:r w:rsidRPr="000C0945">
        <w:rPr>
          <w:rFonts w:ascii="Times New Roman" w:hAnsi="Times New Roman"/>
          <w:bCs/>
          <w:sz w:val="24"/>
          <w:szCs w:val="24"/>
        </w:rPr>
        <w:t>неуспешности</w:t>
      </w:r>
      <w:proofErr w:type="spellEnd"/>
      <w:r w:rsidRPr="000C0945">
        <w:rPr>
          <w:rFonts w:ascii="Times New Roman" w:hAnsi="Times New Roman"/>
          <w:bCs/>
          <w:sz w:val="24"/>
          <w:szCs w:val="24"/>
        </w:rPr>
        <w:t xml:space="preserve"> их обучения и развития в целом</w:t>
      </w:r>
      <w:r w:rsidRPr="000C0945">
        <w:rPr>
          <w:rFonts w:ascii="Times New Roman" w:hAnsi="Times New Roman"/>
          <w:sz w:val="24"/>
          <w:szCs w:val="24"/>
        </w:rPr>
        <w:t xml:space="preserve">. </w:t>
      </w:r>
    </w:p>
    <w:p w:rsidR="0090592F" w:rsidRPr="000C0945" w:rsidRDefault="0090592F" w:rsidP="0090592F">
      <w:pPr>
        <w:pStyle w:val="a3"/>
        <w:ind w:firstLine="567"/>
        <w:jc w:val="both"/>
        <w:rPr>
          <w:rStyle w:val="af0"/>
          <w:rFonts w:ascii="Times New Roman" w:hAnsi="Times New Roman"/>
          <w:b w:val="0"/>
          <w:sz w:val="24"/>
          <w:szCs w:val="24"/>
        </w:rPr>
      </w:pPr>
      <w:r w:rsidRPr="000C0945">
        <w:rPr>
          <w:rStyle w:val="af0"/>
          <w:rFonts w:ascii="Times New Roman" w:hAnsi="Times New Roman"/>
          <w:b w:val="0"/>
          <w:sz w:val="24"/>
          <w:szCs w:val="24"/>
        </w:rPr>
        <w:t>При итоговой аттестации результатов освоения СИПР и развития жизненных компетенций ребёнка применяется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w:t>
      </w:r>
    </w:p>
    <w:p w:rsidR="0090592F" w:rsidRPr="000C0945" w:rsidRDefault="0090592F" w:rsidP="0090592F">
      <w:pPr>
        <w:pStyle w:val="a3"/>
        <w:tabs>
          <w:tab w:val="left" w:pos="426"/>
        </w:tabs>
        <w:ind w:firstLine="567"/>
        <w:jc w:val="both"/>
        <w:rPr>
          <w:rStyle w:val="af0"/>
          <w:rFonts w:ascii="Times New Roman" w:hAnsi="Times New Roman"/>
          <w:b w:val="0"/>
          <w:sz w:val="24"/>
          <w:szCs w:val="24"/>
        </w:rPr>
      </w:pPr>
      <w:r w:rsidRPr="000C0945">
        <w:rPr>
          <w:rStyle w:val="af0"/>
          <w:rFonts w:ascii="Times New Roman" w:hAnsi="Times New Roman"/>
          <w:b w:val="0"/>
          <w:sz w:val="24"/>
          <w:szCs w:val="24"/>
        </w:rPr>
        <w:t xml:space="preserve"> Промежуточная аттестация  проводится в конце первого полугодия (10-25 декабря) и в конце второго полугодия и состоит из двух этапов: диагностический этап (10-30 апреля) и аналитический этап (10-25 мая).</w:t>
      </w:r>
    </w:p>
    <w:p w:rsidR="0090592F" w:rsidRPr="000C0945" w:rsidRDefault="0090592F" w:rsidP="0090592F">
      <w:pPr>
        <w:pStyle w:val="a3"/>
        <w:tabs>
          <w:tab w:val="left" w:pos="426"/>
        </w:tabs>
        <w:ind w:firstLine="567"/>
        <w:jc w:val="both"/>
        <w:rPr>
          <w:rStyle w:val="af0"/>
          <w:rFonts w:ascii="Times New Roman" w:hAnsi="Times New Roman"/>
          <w:b w:val="0"/>
          <w:sz w:val="24"/>
          <w:szCs w:val="24"/>
        </w:rPr>
      </w:pPr>
      <w:r w:rsidRPr="000C0945">
        <w:rPr>
          <w:rStyle w:val="af0"/>
          <w:rFonts w:ascii="Times New Roman" w:hAnsi="Times New Roman"/>
          <w:b w:val="0"/>
          <w:sz w:val="24"/>
          <w:szCs w:val="24"/>
        </w:rPr>
        <w:t xml:space="preserve">Педсовет  принимает решение о переводе учащихся на следующий год обучения (в протоколе даётся списочный состав обучающихся, переведённых на следующий год обучения). Приказом по </w:t>
      </w:r>
      <w:r w:rsidR="00D076CE" w:rsidRPr="003365C0">
        <w:rPr>
          <w:rFonts w:ascii="Times New Roman" w:hAnsi="Times New Roman"/>
          <w:sz w:val="24"/>
          <w:szCs w:val="24"/>
        </w:rPr>
        <w:t>ГБОУ «</w:t>
      </w:r>
      <w:proofErr w:type="spellStart"/>
      <w:r w:rsidR="00D076CE" w:rsidRPr="003365C0">
        <w:rPr>
          <w:rFonts w:ascii="Times New Roman" w:hAnsi="Times New Roman"/>
          <w:sz w:val="24"/>
          <w:szCs w:val="24"/>
        </w:rPr>
        <w:t>Заинская</w:t>
      </w:r>
      <w:proofErr w:type="spellEnd"/>
      <w:r w:rsidR="00D076CE" w:rsidRPr="003365C0">
        <w:rPr>
          <w:rFonts w:ascii="Times New Roman" w:hAnsi="Times New Roman"/>
          <w:sz w:val="24"/>
          <w:szCs w:val="24"/>
        </w:rPr>
        <w:t xml:space="preserve"> школа №9</w:t>
      </w:r>
      <w:r w:rsidR="00D076CE">
        <w:rPr>
          <w:rFonts w:ascii="Times New Roman" w:hAnsi="Times New Roman"/>
          <w:sz w:val="24"/>
          <w:szCs w:val="24"/>
        </w:rPr>
        <w:t xml:space="preserve">» </w:t>
      </w:r>
      <w:r w:rsidRPr="000C0945">
        <w:rPr>
          <w:rStyle w:val="af0"/>
          <w:rFonts w:ascii="Times New Roman" w:hAnsi="Times New Roman"/>
          <w:b w:val="0"/>
          <w:sz w:val="24"/>
          <w:szCs w:val="24"/>
        </w:rPr>
        <w:t xml:space="preserve">утверждается решение педсовета о переводе </w:t>
      </w:r>
      <w:proofErr w:type="gramStart"/>
      <w:r w:rsidRPr="000C0945">
        <w:rPr>
          <w:rStyle w:val="af0"/>
          <w:rFonts w:ascii="Times New Roman" w:hAnsi="Times New Roman"/>
          <w:b w:val="0"/>
          <w:sz w:val="24"/>
          <w:szCs w:val="24"/>
        </w:rPr>
        <w:t>обучающихся</w:t>
      </w:r>
      <w:proofErr w:type="gramEnd"/>
      <w:r w:rsidRPr="000C0945">
        <w:rPr>
          <w:rStyle w:val="af0"/>
          <w:rFonts w:ascii="Times New Roman" w:hAnsi="Times New Roman"/>
          <w:b w:val="0"/>
          <w:sz w:val="24"/>
          <w:szCs w:val="24"/>
        </w:rPr>
        <w:t>, при этом указывается количественный состав обучающихся.</w:t>
      </w:r>
    </w:p>
    <w:p w:rsidR="0090592F" w:rsidRPr="000C0945" w:rsidRDefault="0090592F" w:rsidP="0090592F">
      <w:pPr>
        <w:pStyle w:val="a3"/>
        <w:rPr>
          <w:rFonts w:ascii="Times New Roman" w:hAnsi="Times New Roman"/>
          <w:b/>
          <w:sz w:val="24"/>
          <w:szCs w:val="24"/>
        </w:rPr>
      </w:pPr>
    </w:p>
    <w:p w:rsidR="0090592F" w:rsidRPr="000C0945" w:rsidRDefault="0090592F" w:rsidP="0090592F">
      <w:pPr>
        <w:pStyle w:val="a3"/>
        <w:rPr>
          <w:rFonts w:ascii="Times New Roman" w:hAnsi="Times New Roman"/>
          <w:b/>
          <w:sz w:val="24"/>
          <w:szCs w:val="24"/>
        </w:rPr>
      </w:pPr>
    </w:p>
    <w:p w:rsidR="0090592F" w:rsidRDefault="0090592F" w:rsidP="00044CAD">
      <w:pPr>
        <w:pStyle w:val="a3"/>
        <w:numPr>
          <w:ilvl w:val="0"/>
          <w:numId w:val="73"/>
        </w:numPr>
        <w:jc w:val="center"/>
        <w:rPr>
          <w:rFonts w:ascii="Times New Roman" w:hAnsi="Times New Roman"/>
          <w:b/>
          <w:sz w:val="24"/>
          <w:szCs w:val="24"/>
        </w:rPr>
      </w:pPr>
      <w:r w:rsidRPr="000C0945">
        <w:rPr>
          <w:rFonts w:ascii="Times New Roman" w:hAnsi="Times New Roman"/>
          <w:b/>
          <w:sz w:val="24"/>
          <w:szCs w:val="24"/>
        </w:rPr>
        <w:lastRenderedPageBreak/>
        <w:t>Содержательный раздел</w:t>
      </w:r>
    </w:p>
    <w:p w:rsidR="00D076CE" w:rsidRPr="000C0945" w:rsidRDefault="00D076CE" w:rsidP="00D076CE">
      <w:pPr>
        <w:pStyle w:val="a3"/>
        <w:ind w:left="720"/>
        <w:rPr>
          <w:rFonts w:ascii="Times New Roman" w:hAnsi="Times New Roman"/>
          <w:b/>
          <w:sz w:val="24"/>
          <w:szCs w:val="24"/>
        </w:rPr>
      </w:pPr>
    </w:p>
    <w:p w:rsidR="0090592F" w:rsidRPr="00D076CE" w:rsidRDefault="0090592F" w:rsidP="0090592F">
      <w:pPr>
        <w:pStyle w:val="a3"/>
        <w:jc w:val="center"/>
        <w:rPr>
          <w:rFonts w:ascii="Times New Roman" w:hAnsi="Times New Roman"/>
          <w:b/>
          <w:sz w:val="24"/>
          <w:szCs w:val="24"/>
        </w:rPr>
      </w:pPr>
      <w:r w:rsidRPr="00D076CE">
        <w:rPr>
          <w:rFonts w:ascii="Times New Roman" w:hAnsi="Times New Roman"/>
          <w:b/>
          <w:sz w:val="24"/>
          <w:szCs w:val="24"/>
        </w:rPr>
        <w:t>2.1</w:t>
      </w:r>
      <w:r w:rsidRPr="00D076CE">
        <w:rPr>
          <w:rFonts w:ascii="Times New Roman" w:hAnsi="Times New Roman"/>
          <w:b/>
          <w:caps/>
          <w:spacing w:val="2"/>
          <w:sz w:val="24"/>
          <w:szCs w:val="24"/>
        </w:rPr>
        <w:t xml:space="preserve">. </w:t>
      </w:r>
      <w:r w:rsidRPr="00D076CE">
        <w:rPr>
          <w:rFonts w:ascii="Times New Roman" w:hAnsi="Times New Roman"/>
          <w:b/>
          <w:sz w:val="24"/>
          <w:szCs w:val="24"/>
        </w:rPr>
        <w:t>Программа формирования базовых учебных действий</w:t>
      </w:r>
    </w:p>
    <w:p w:rsidR="0090592F" w:rsidRPr="000C0945" w:rsidRDefault="0090592F" w:rsidP="0090592F">
      <w:pPr>
        <w:pStyle w:val="a3"/>
        <w:ind w:firstLine="708"/>
        <w:jc w:val="both"/>
        <w:rPr>
          <w:rFonts w:ascii="Times New Roman" w:hAnsi="Times New Roman"/>
          <w:sz w:val="24"/>
          <w:szCs w:val="24"/>
        </w:rPr>
      </w:pPr>
      <w:proofErr w:type="gramStart"/>
      <w:r w:rsidRPr="000C0945">
        <w:rPr>
          <w:rFonts w:ascii="Times New Roman" w:hAnsi="Times New Roman"/>
          <w:sz w:val="24"/>
          <w:szCs w:val="24"/>
        </w:rPr>
        <w:t xml:space="preserve">Программа формирования базовых учебных действий у обучающихся </w:t>
      </w:r>
      <w:r w:rsidRPr="000C0945">
        <w:rPr>
          <w:rFonts w:ascii="Times New Roman" w:hAnsi="Times New Roman"/>
          <w:bCs/>
          <w:sz w:val="24"/>
          <w:szCs w:val="24"/>
        </w:rPr>
        <w:t xml:space="preserve">с умеренной, тяжелой, глубокой умственной отсталостью, </w:t>
      </w:r>
      <w:r w:rsidRPr="000C0945">
        <w:rPr>
          <w:rFonts w:ascii="Times New Roman" w:hAnsi="Times New Roman"/>
          <w:sz w:val="24"/>
          <w:szCs w:val="24"/>
        </w:rPr>
        <w:t xml:space="preserve">с ТМНР направлена на формирование готовности у детей к овладению содержанием АООП (вариант 2) и включает следующие задачи: </w:t>
      </w:r>
      <w:proofErr w:type="gramEnd"/>
    </w:p>
    <w:p w:rsidR="0090592F" w:rsidRPr="000C0945" w:rsidRDefault="0090592F" w:rsidP="0090592F">
      <w:pPr>
        <w:pStyle w:val="a3"/>
        <w:ind w:firstLine="426"/>
        <w:jc w:val="both"/>
        <w:rPr>
          <w:rFonts w:ascii="Times New Roman" w:hAnsi="Times New Roman"/>
          <w:sz w:val="24"/>
          <w:szCs w:val="24"/>
        </w:rPr>
      </w:pPr>
      <w:r w:rsidRPr="000C0945">
        <w:rPr>
          <w:rFonts w:ascii="Times New Roman" w:hAnsi="Times New Roman"/>
          <w:sz w:val="24"/>
          <w:szCs w:val="24"/>
        </w:rPr>
        <w:t>1. Подготовку ре</w:t>
      </w:r>
      <w:r w:rsidRPr="000C0945">
        <w:rPr>
          <w:rFonts w:ascii="Times New Roman" w:hAnsi="Times New Roman"/>
          <w:sz w:val="24"/>
          <w:szCs w:val="24"/>
        </w:rPr>
        <w:softHyphen/>
        <w:t>бе</w:t>
      </w:r>
      <w:r w:rsidRPr="000C0945">
        <w:rPr>
          <w:rFonts w:ascii="Times New Roman" w:hAnsi="Times New Roman"/>
          <w:sz w:val="24"/>
          <w:szCs w:val="24"/>
        </w:rPr>
        <w:softHyphen/>
        <w:t>н</w:t>
      </w:r>
      <w:r w:rsidRPr="000C0945">
        <w:rPr>
          <w:rFonts w:ascii="Times New Roman" w:hAnsi="Times New Roman"/>
          <w:sz w:val="24"/>
          <w:szCs w:val="24"/>
        </w:rPr>
        <w:softHyphen/>
        <w:t>ка к на</w:t>
      </w:r>
      <w:r w:rsidRPr="000C0945">
        <w:rPr>
          <w:rFonts w:ascii="Times New Roman" w:hAnsi="Times New Roman"/>
          <w:sz w:val="24"/>
          <w:szCs w:val="24"/>
        </w:rPr>
        <w:softHyphen/>
        <w:t>хождению и обучению в среде сверстников, к эмоциональному, ко</w:t>
      </w:r>
      <w:r w:rsidRPr="000C0945">
        <w:rPr>
          <w:rFonts w:ascii="Times New Roman" w:hAnsi="Times New Roman"/>
          <w:sz w:val="24"/>
          <w:szCs w:val="24"/>
        </w:rPr>
        <w:softHyphen/>
        <w:t>м</w:t>
      </w:r>
      <w:r w:rsidRPr="000C0945">
        <w:rPr>
          <w:rFonts w:ascii="Times New Roman" w:hAnsi="Times New Roman"/>
          <w:sz w:val="24"/>
          <w:szCs w:val="24"/>
        </w:rPr>
        <w:softHyphen/>
        <w:t>му</w:t>
      </w:r>
      <w:r w:rsidRPr="000C0945">
        <w:rPr>
          <w:rFonts w:ascii="Times New Roman" w:hAnsi="Times New Roman"/>
          <w:sz w:val="24"/>
          <w:szCs w:val="24"/>
        </w:rPr>
        <w:softHyphen/>
        <w:t>ни</w:t>
      </w:r>
      <w:r w:rsidRPr="000C0945">
        <w:rPr>
          <w:rFonts w:ascii="Times New Roman" w:hAnsi="Times New Roman"/>
          <w:sz w:val="24"/>
          <w:szCs w:val="24"/>
        </w:rPr>
        <w:softHyphen/>
        <w:t>ка</w:t>
      </w:r>
      <w:r w:rsidRPr="000C0945">
        <w:rPr>
          <w:rFonts w:ascii="Times New Roman" w:hAnsi="Times New Roman"/>
          <w:sz w:val="24"/>
          <w:szCs w:val="24"/>
        </w:rPr>
        <w:softHyphen/>
        <w:t>ти</w:t>
      </w:r>
      <w:r w:rsidRPr="000C0945">
        <w:rPr>
          <w:rFonts w:ascii="Times New Roman" w:hAnsi="Times New Roman"/>
          <w:sz w:val="24"/>
          <w:szCs w:val="24"/>
        </w:rPr>
        <w:softHyphen/>
        <w:t>вному взаимодействию с группой обучающихся.</w:t>
      </w:r>
    </w:p>
    <w:p w:rsidR="0090592F" w:rsidRPr="000C0945" w:rsidRDefault="0090592F" w:rsidP="0090592F">
      <w:pPr>
        <w:pStyle w:val="a3"/>
        <w:numPr>
          <w:ilvl w:val="0"/>
          <w:numId w:val="43"/>
        </w:numPr>
        <w:suppressAutoHyphens w:val="0"/>
        <w:ind w:left="0" w:firstLine="426"/>
        <w:jc w:val="both"/>
        <w:rPr>
          <w:rFonts w:ascii="Times New Roman" w:hAnsi="Times New Roman"/>
          <w:sz w:val="24"/>
          <w:szCs w:val="24"/>
        </w:rPr>
      </w:pPr>
      <w:r w:rsidRPr="000C0945">
        <w:rPr>
          <w:rFonts w:ascii="Times New Roman" w:hAnsi="Times New Roman"/>
          <w:sz w:val="24"/>
          <w:szCs w:val="24"/>
        </w:rPr>
        <w:t xml:space="preserve">Формирование учебного поведения:  </w:t>
      </w:r>
    </w:p>
    <w:p w:rsidR="0090592F" w:rsidRPr="000C0945" w:rsidRDefault="0090592F" w:rsidP="0090592F">
      <w:pPr>
        <w:pStyle w:val="a3"/>
        <w:numPr>
          <w:ilvl w:val="0"/>
          <w:numId w:val="32"/>
        </w:numPr>
        <w:suppressAutoHyphens w:val="0"/>
        <w:jc w:val="both"/>
        <w:rPr>
          <w:rFonts w:ascii="Times New Roman" w:hAnsi="Times New Roman"/>
          <w:sz w:val="24"/>
          <w:szCs w:val="24"/>
        </w:rPr>
      </w:pPr>
      <w:r w:rsidRPr="000C0945">
        <w:rPr>
          <w:rFonts w:ascii="Times New Roman" w:hAnsi="Times New Roman"/>
          <w:sz w:val="24"/>
          <w:szCs w:val="24"/>
        </w:rPr>
        <w:t>направленность взгляда (на говорящего взрослого, на задание);</w:t>
      </w:r>
    </w:p>
    <w:p w:rsidR="0090592F" w:rsidRPr="000C0945" w:rsidRDefault="0090592F" w:rsidP="0090592F">
      <w:pPr>
        <w:pStyle w:val="a3"/>
        <w:numPr>
          <w:ilvl w:val="0"/>
          <w:numId w:val="32"/>
        </w:numPr>
        <w:suppressAutoHyphens w:val="0"/>
        <w:jc w:val="both"/>
        <w:rPr>
          <w:rFonts w:ascii="Times New Roman" w:hAnsi="Times New Roman"/>
          <w:sz w:val="24"/>
          <w:szCs w:val="24"/>
        </w:rPr>
      </w:pPr>
      <w:r w:rsidRPr="000C0945">
        <w:rPr>
          <w:rFonts w:ascii="Times New Roman" w:hAnsi="Times New Roman"/>
          <w:sz w:val="24"/>
          <w:szCs w:val="24"/>
        </w:rPr>
        <w:t xml:space="preserve">умение выполнять инструкции педагога; </w:t>
      </w:r>
    </w:p>
    <w:p w:rsidR="0090592F" w:rsidRPr="000C0945" w:rsidRDefault="0090592F" w:rsidP="0090592F">
      <w:pPr>
        <w:pStyle w:val="a3"/>
        <w:numPr>
          <w:ilvl w:val="0"/>
          <w:numId w:val="32"/>
        </w:numPr>
        <w:suppressAutoHyphens w:val="0"/>
        <w:jc w:val="both"/>
        <w:rPr>
          <w:rFonts w:ascii="Times New Roman" w:hAnsi="Times New Roman"/>
          <w:sz w:val="24"/>
          <w:szCs w:val="24"/>
        </w:rPr>
      </w:pPr>
      <w:r w:rsidRPr="000C0945">
        <w:rPr>
          <w:rFonts w:ascii="Times New Roman" w:hAnsi="Times New Roman"/>
          <w:sz w:val="24"/>
          <w:szCs w:val="24"/>
        </w:rPr>
        <w:t>использование по назначению учебных материалов;</w:t>
      </w:r>
    </w:p>
    <w:p w:rsidR="0090592F" w:rsidRPr="000C0945" w:rsidRDefault="0090592F" w:rsidP="0090592F">
      <w:pPr>
        <w:pStyle w:val="a3"/>
        <w:numPr>
          <w:ilvl w:val="0"/>
          <w:numId w:val="32"/>
        </w:numPr>
        <w:suppressAutoHyphens w:val="0"/>
        <w:jc w:val="both"/>
        <w:rPr>
          <w:rFonts w:ascii="Times New Roman" w:hAnsi="Times New Roman"/>
          <w:sz w:val="24"/>
          <w:szCs w:val="24"/>
        </w:rPr>
      </w:pPr>
      <w:r w:rsidRPr="000C0945">
        <w:rPr>
          <w:rFonts w:ascii="Times New Roman" w:hAnsi="Times New Roman"/>
          <w:sz w:val="24"/>
          <w:szCs w:val="24"/>
        </w:rPr>
        <w:t xml:space="preserve">умение выполнять действия по образцу и по подражанию. </w:t>
      </w:r>
    </w:p>
    <w:p w:rsidR="0090592F" w:rsidRPr="000C0945" w:rsidRDefault="0090592F" w:rsidP="0090592F">
      <w:pPr>
        <w:pStyle w:val="a3"/>
        <w:jc w:val="both"/>
        <w:rPr>
          <w:rFonts w:ascii="Times New Roman" w:hAnsi="Times New Roman"/>
          <w:sz w:val="24"/>
          <w:szCs w:val="24"/>
        </w:rPr>
      </w:pPr>
      <w:r w:rsidRPr="000C0945">
        <w:rPr>
          <w:rFonts w:ascii="Times New Roman" w:hAnsi="Times New Roman"/>
          <w:sz w:val="24"/>
          <w:szCs w:val="24"/>
        </w:rPr>
        <w:t xml:space="preserve">3. Формирование умения выполнять задание: </w:t>
      </w:r>
    </w:p>
    <w:p w:rsidR="0090592F" w:rsidRPr="000C0945" w:rsidRDefault="0090592F" w:rsidP="0090592F">
      <w:pPr>
        <w:pStyle w:val="a3"/>
        <w:numPr>
          <w:ilvl w:val="0"/>
          <w:numId w:val="33"/>
        </w:numPr>
        <w:suppressAutoHyphens w:val="0"/>
        <w:jc w:val="both"/>
        <w:rPr>
          <w:rFonts w:ascii="Times New Roman" w:hAnsi="Times New Roman"/>
          <w:sz w:val="24"/>
          <w:szCs w:val="24"/>
        </w:rPr>
      </w:pPr>
      <w:r w:rsidRPr="000C0945">
        <w:rPr>
          <w:rFonts w:ascii="Times New Roman" w:hAnsi="Times New Roman"/>
          <w:sz w:val="24"/>
          <w:szCs w:val="24"/>
        </w:rPr>
        <w:t xml:space="preserve">в течение определенного периода времени, </w:t>
      </w:r>
    </w:p>
    <w:p w:rsidR="0090592F" w:rsidRPr="000C0945" w:rsidRDefault="0090592F" w:rsidP="0090592F">
      <w:pPr>
        <w:pStyle w:val="a3"/>
        <w:numPr>
          <w:ilvl w:val="0"/>
          <w:numId w:val="33"/>
        </w:numPr>
        <w:suppressAutoHyphens w:val="0"/>
        <w:jc w:val="both"/>
        <w:rPr>
          <w:rFonts w:ascii="Times New Roman" w:hAnsi="Times New Roman"/>
          <w:sz w:val="24"/>
          <w:szCs w:val="24"/>
        </w:rPr>
      </w:pPr>
      <w:r w:rsidRPr="000C0945">
        <w:rPr>
          <w:rFonts w:ascii="Times New Roman" w:hAnsi="Times New Roman"/>
          <w:sz w:val="24"/>
          <w:szCs w:val="24"/>
        </w:rPr>
        <w:t>от начала до конца,</w:t>
      </w:r>
    </w:p>
    <w:p w:rsidR="0090592F" w:rsidRPr="000C0945" w:rsidRDefault="0090592F" w:rsidP="0090592F">
      <w:pPr>
        <w:pStyle w:val="a3"/>
        <w:numPr>
          <w:ilvl w:val="0"/>
          <w:numId w:val="33"/>
        </w:numPr>
        <w:suppressAutoHyphens w:val="0"/>
        <w:jc w:val="both"/>
        <w:rPr>
          <w:rFonts w:ascii="Times New Roman" w:hAnsi="Times New Roman"/>
          <w:sz w:val="24"/>
          <w:szCs w:val="24"/>
        </w:rPr>
      </w:pPr>
      <w:r w:rsidRPr="000C0945">
        <w:rPr>
          <w:rFonts w:ascii="Times New Roman" w:hAnsi="Times New Roman"/>
          <w:sz w:val="24"/>
          <w:szCs w:val="24"/>
        </w:rPr>
        <w:t xml:space="preserve">с заданными качественными параметрами. </w:t>
      </w:r>
    </w:p>
    <w:p w:rsidR="0090592F" w:rsidRPr="000C0945" w:rsidRDefault="0090592F" w:rsidP="0090592F">
      <w:pPr>
        <w:pStyle w:val="a3"/>
        <w:jc w:val="both"/>
        <w:rPr>
          <w:rFonts w:ascii="Times New Roman" w:hAnsi="Times New Roman"/>
          <w:sz w:val="24"/>
          <w:szCs w:val="24"/>
        </w:rPr>
      </w:pPr>
      <w:r w:rsidRPr="000C0945">
        <w:rPr>
          <w:rFonts w:ascii="Times New Roman" w:hAnsi="Times New Roman"/>
          <w:sz w:val="24"/>
          <w:szCs w:val="24"/>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90592F" w:rsidRPr="000C0945" w:rsidRDefault="0090592F" w:rsidP="0090592F">
      <w:pPr>
        <w:pStyle w:val="14TexstOSNOVA1012"/>
        <w:spacing w:line="240" w:lineRule="auto"/>
        <w:ind w:firstLine="567"/>
        <w:jc w:val="center"/>
        <w:rPr>
          <w:rFonts w:ascii="Times New Roman" w:hAnsi="Times New Roman" w:cs="Times New Roman"/>
          <w:b/>
          <w:i/>
          <w:sz w:val="24"/>
          <w:szCs w:val="24"/>
        </w:rPr>
      </w:pPr>
    </w:p>
    <w:p w:rsidR="0090592F" w:rsidRPr="006552FD" w:rsidRDefault="0090592F" w:rsidP="006552FD">
      <w:pPr>
        <w:pStyle w:val="14TexstOSNOVA1012"/>
        <w:spacing w:line="240" w:lineRule="auto"/>
        <w:ind w:firstLine="567"/>
        <w:jc w:val="center"/>
        <w:rPr>
          <w:rFonts w:ascii="Times New Roman" w:hAnsi="Times New Roman" w:cs="Times New Roman"/>
          <w:b/>
          <w:color w:val="auto"/>
          <w:sz w:val="24"/>
          <w:szCs w:val="24"/>
        </w:rPr>
      </w:pPr>
      <w:r w:rsidRPr="006552FD">
        <w:rPr>
          <w:rFonts w:ascii="Times New Roman" w:hAnsi="Times New Roman" w:cs="Times New Roman"/>
          <w:b/>
          <w:sz w:val="24"/>
          <w:szCs w:val="24"/>
        </w:rPr>
        <w:t xml:space="preserve">2.2. Программы учебных предметов, курсов </w:t>
      </w:r>
      <w:proofErr w:type="spellStart"/>
      <w:r w:rsidRPr="006552FD">
        <w:rPr>
          <w:rFonts w:ascii="Times New Roman" w:hAnsi="Times New Roman" w:cs="Times New Roman"/>
          <w:b/>
          <w:sz w:val="24"/>
          <w:szCs w:val="24"/>
        </w:rPr>
        <w:t>коррекционно</w:t>
      </w:r>
      <w:proofErr w:type="spellEnd"/>
      <w:r w:rsidRPr="006552FD">
        <w:rPr>
          <w:rFonts w:ascii="Times New Roman" w:hAnsi="Times New Roman" w:cs="Times New Roman"/>
          <w:b/>
          <w:sz w:val="24"/>
          <w:szCs w:val="24"/>
        </w:rPr>
        <w:t xml:space="preserve"> – развивающей области</w:t>
      </w:r>
    </w:p>
    <w:p w:rsidR="006552FD" w:rsidRPr="006552FD" w:rsidRDefault="006552FD" w:rsidP="006552FD">
      <w:pPr>
        <w:pStyle w:val="214"/>
        <w:shd w:val="clear" w:color="auto" w:fill="auto"/>
        <w:spacing w:before="0" w:after="0" w:line="240" w:lineRule="auto"/>
        <w:ind w:firstLine="709"/>
        <w:jc w:val="both"/>
        <w:rPr>
          <w:rFonts w:ascii="Times New Roman" w:hAnsi="Times New Roman" w:cs="Times New Roman"/>
          <w:sz w:val="24"/>
          <w:szCs w:val="24"/>
        </w:rPr>
      </w:pPr>
      <w:r w:rsidRPr="006552FD">
        <w:rPr>
          <w:rStyle w:val="2f"/>
          <w:rFonts w:ascii="Times New Roman" w:hAnsi="Times New Roman" w:cs="Times New Roman"/>
          <w:sz w:val="24"/>
          <w:szCs w:val="24"/>
        </w:rPr>
        <w:t>Программы отдельных учебных предметов обеспечивают достижение планируемых результатов (личностных, предметных) освоения АООП (</w:t>
      </w:r>
      <w:r>
        <w:rPr>
          <w:rStyle w:val="2f"/>
          <w:rFonts w:ascii="Times New Roman" w:hAnsi="Times New Roman" w:cs="Times New Roman"/>
          <w:sz w:val="24"/>
          <w:szCs w:val="24"/>
        </w:rPr>
        <w:t>2 вариант</w:t>
      </w:r>
      <w:r w:rsidRPr="006552FD">
        <w:rPr>
          <w:rStyle w:val="2f"/>
          <w:rFonts w:ascii="Times New Roman" w:hAnsi="Times New Roman" w:cs="Times New Roman"/>
          <w:sz w:val="24"/>
          <w:szCs w:val="24"/>
        </w:rPr>
        <w:t>). Программы отдельных учебных предметов разработаны по всем предметам Учебного плана школы.</w:t>
      </w:r>
    </w:p>
    <w:p w:rsidR="006552FD" w:rsidRPr="006552FD" w:rsidRDefault="006552FD" w:rsidP="006552FD">
      <w:pPr>
        <w:pStyle w:val="af8"/>
        <w:spacing w:after="0" w:line="240" w:lineRule="auto"/>
        <w:ind w:right="142" w:firstLine="709"/>
        <w:jc w:val="both"/>
        <w:rPr>
          <w:rFonts w:ascii="Times New Roman" w:hAnsi="Times New Roman"/>
          <w:color w:val="auto"/>
          <w:sz w:val="24"/>
          <w:szCs w:val="24"/>
        </w:rPr>
      </w:pPr>
      <w:r w:rsidRPr="006552FD">
        <w:rPr>
          <w:rFonts w:ascii="Times New Roman" w:hAnsi="Times New Roman"/>
          <w:color w:val="auto"/>
          <w:sz w:val="24"/>
          <w:szCs w:val="24"/>
        </w:rPr>
        <w:t>Рабочая программа по предмету включает в себя следующие структурные элементы:</w:t>
      </w:r>
    </w:p>
    <w:p w:rsidR="006552FD" w:rsidRPr="006552FD" w:rsidRDefault="006552FD" w:rsidP="006552FD">
      <w:pPr>
        <w:pStyle w:val="af8"/>
        <w:numPr>
          <w:ilvl w:val="0"/>
          <w:numId w:val="1"/>
        </w:numPr>
        <w:tabs>
          <w:tab w:val="clear" w:pos="640"/>
          <w:tab w:val="left" w:pos="0"/>
        </w:tabs>
        <w:suppressAutoHyphens w:val="0"/>
        <w:spacing w:after="0" w:line="240" w:lineRule="auto"/>
        <w:ind w:left="0" w:right="139" w:firstLine="709"/>
        <w:jc w:val="both"/>
        <w:rPr>
          <w:rFonts w:ascii="Times New Roman" w:hAnsi="Times New Roman"/>
          <w:color w:val="auto"/>
          <w:sz w:val="24"/>
          <w:szCs w:val="24"/>
        </w:rPr>
      </w:pPr>
      <w:r w:rsidRPr="006552FD">
        <w:rPr>
          <w:rFonts w:ascii="Times New Roman" w:hAnsi="Times New Roman"/>
          <w:color w:val="auto"/>
          <w:sz w:val="24"/>
          <w:szCs w:val="24"/>
        </w:rPr>
        <w:t xml:space="preserve">Титульный лист </w:t>
      </w:r>
    </w:p>
    <w:p w:rsidR="006552FD" w:rsidRPr="006552FD" w:rsidRDefault="006552FD" w:rsidP="006552FD">
      <w:pPr>
        <w:pStyle w:val="af8"/>
        <w:numPr>
          <w:ilvl w:val="0"/>
          <w:numId w:val="1"/>
        </w:numPr>
        <w:tabs>
          <w:tab w:val="clear" w:pos="640"/>
          <w:tab w:val="left" w:pos="0"/>
        </w:tabs>
        <w:suppressAutoHyphens w:val="0"/>
        <w:spacing w:after="0" w:line="240" w:lineRule="auto"/>
        <w:ind w:left="0" w:right="139" w:firstLine="709"/>
        <w:jc w:val="both"/>
        <w:rPr>
          <w:rFonts w:ascii="Times New Roman" w:hAnsi="Times New Roman"/>
          <w:color w:val="auto"/>
          <w:sz w:val="24"/>
          <w:szCs w:val="24"/>
        </w:rPr>
      </w:pPr>
      <w:r w:rsidRPr="006552FD">
        <w:rPr>
          <w:rFonts w:ascii="Times New Roman" w:hAnsi="Times New Roman"/>
          <w:color w:val="auto"/>
          <w:sz w:val="24"/>
          <w:szCs w:val="24"/>
        </w:rPr>
        <w:t xml:space="preserve">Разделы рабочей программы </w:t>
      </w:r>
    </w:p>
    <w:p w:rsidR="006552FD" w:rsidRPr="006552FD" w:rsidRDefault="006552FD" w:rsidP="006552FD">
      <w:pPr>
        <w:pStyle w:val="af8"/>
        <w:numPr>
          <w:ilvl w:val="0"/>
          <w:numId w:val="1"/>
        </w:numPr>
        <w:tabs>
          <w:tab w:val="clear" w:pos="640"/>
          <w:tab w:val="left" w:pos="0"/>
        </w:tabs>
        <w:suppressAutoHyphens w:val="0"/>
        <w:spacing w:after="0" w:line="240" w:lineRule="auto"/>
        <w:ind w:left="0" w:right="139" w:firstLine="709"/>
        <w:jc w:val="both"/>
        <w:rPr>
          <w:rFonts w:ascii="Times New Roman" w:hAnsi="Times New Roman"/>
          <w:color w:val="auto"/>
          <w:sz w:val="24"/>
          <w:szCs w:val="24"/>
        </w:rPr>
      </w:pPr>
      <w:r w:rsidRPr="006552FD">
        <w:rPr>
          <w:rFonts w:ascii="Times New Roman" w:hAnsi="Times New Roman"/>
          <w:color w:val="auto"/>
          <w:sz w:val="24"/>
          <w:szCs w:val="24"/>
        </w:rPr>
        <w:t>Пояснительная записка</w:t>
      </w:r>
    </w:p>
    <w:p w:rsidR="006552FD" w:rsidRPr="006552FD" w:rsidRDefault="006552FD" w:rsidP="006552FD">
      <w:pPr>
        <w:pStyle w:val="af8"/>
        <w:numPr>
          <w:ilvl w:val="0"/>
          <w:numId w:val="1"/>
        </w:numPr>
        <w:tabs>
          <w:tab w:val="clear" w:pos="640"/>
          <w:tab w:val="left" w:pos="0"/>
        </w:tabs>
        <w:suppressAutoHyphens w:val="0"/>
        <w:spacing w:after="0" w:line="240" w:lineRule="auto"/>
        <w:ind w:left="0" w:right="139" w:firstLine="709"/>
        <w:jc w:val="both"/>
        <w:rPr>
          <w:rFonts w:ascii="Times New Roman" w:hAnsi="Times New Roman"/>
          <w:color w:val="auto"/>
          <w:sz w:val="24"/>
          <w:szCs w:val="24"/>
        </w:rPr>
      </w:pPr>
      <w:r w:rsidRPr="006552FD">
        <w:rPr>
          <w:rFonts w:ascii="Times New Roman" w:hAnsi="Times New Roman"/>
          <w:color w:val="auto"/>
          <w:sz w:val="24"/>
          <w:szCs w:val="24"/>
        </w:rPr>
        <w:t>Планируемые результаты освоения учебного предмета «Наименование предмета» по итогам обучения в 1-4 классах</w:t>
      </w:r>
    </w:p>
    <w:p w:rsidR="006552FD" w:rsidRPr="006552FD" w:rsidRDefault="006552FD" w:rsidP="006552FD">
      <w:pPr>
        <w:pStyle w:val="af8"/>
        <w:numPr>
          <w:ilvl w:val="0"/>
          <w:numId w:val="1"/>
        </w:numPr>
        <w:tabs>
          <w:tab w:val="clear" w:pos="640"/>
          <w:tab w:val="left" w:pos="0"/>
        </w:tabs>
        <w:suppressAutoHyphens w:val="0"/>
        <w:spacing w:after="0" w:line="240" w:lineRule="auto"/>
        <w:ind w:left="0" w:right="139" w:firstLine="709"/>
        <w:jc w:val="both"/>
        <w:rPr>
          <w:rFonts w:ascii="Times New Roman" w:hAnsi="Times New Roman"/>
          <w:color w:val="auto"/>
          <w:sz w:val="24"/>
          <w:szCs w:val="24"/>
        </w:rPr>
      </w:pPr>
      <w:r w:rsidRPr="006552FD">
        <w:rPr>
          <w:rFonts w:ascii="Times New Roman" w:hAnsi="Times New Roman"/>
          <w:color w:val="auto"/>
          <w:sz w:val="24"/>
          <w:szCs w:val="24"/>
        </w:rPr>
        <w:t>Содержание учебного предмета «</w:t>
      </w:r>
      <w:r w:rsidRPr="006552FD">
        <w:rPr>
          <w:rFonts w:ascii="Times New Roman" w:hAnsi="Times New Roman"/>
          <w:i/>
          <w:color w:val="auto"/>
          <w:sz w:val="24"/>
          <w:szCs w:val="24"/>
        </w:rPr>
        <w:t>Наименование предмета</w:t>
      </w:r>
      <w:r w:rsidRPr="006552FD">
        <w:rPr>
          <w:rFonts w:ascii="Times New Roman" w:hAnsi="Times New Roman"/>
          <w:color w:val="auto"/>
          <w:sz w:val="24"/>
          <w:szCs w:val="24"/>
        </w:rPr>
        <w:t>» в 1-4 классах</w:t>
      </w:r>
    </w:p>
    <w:p w:rsidR="006552FD" w:rsidRPr="006552FD" w:rsidRDefault="006552FD" w:rsidP="006552FD">
      <w:pPr>
        <w:pStyle w:val="af8"/>
        <w:numPr>
          <w:ilvl w:val="0"/>
          <w:numId w:val="1"/>
        </w:numPr>
        <w:tabs>
          <w:tab w:val="clear" w:pos="640"/>
          <w:tab w:val="left" w:pos="0"/>
        </w:tabs>
        <w:suppressAutoHyphens w:val="0"/>
        <w:spacing w:after="0" w:line="240" w:lineRule="auto"/>
        <w:ind w:left="0" w:right="139" w:firstLine="709"/>
        <w:jc w:val="both"/>
        <w:rPr>
          <w:rFonts w:ascii="Times New Roman" w:hAnsi="Times New Roman"/>
          <w:color w:val="auto"/>
          <w:sz w:val="24"/>
          <w:szCs w:val="24"/>
        </w:rPr>
      </w:pPr>
      <w:r w:rsidRPr="006552FD">
        <w:rPr>
          <w:rFonts w:ascii="Times New Roman" w:hAnsi="Times New Roman"/>
          <w:color w:val="auto"/>
          <w:sz w:val="24"/>
          <w:szCs w:val="24"/>
        </w:rPr>
        <w:t>Тематическое планирование</w:t>
      </w:r>
    </w:p>
    <w:p w:rsidR="006552FD" w:rsidRPr="006552FD" w:rsidRDefault="006552FD" w:rsidP="006552FD">
      <w:pPr>
        <w:pStyle w:val="af8"/>
        <w:spacing w:after="0" w:line="240" w:lineRule="auto"/>
        <w:ind w:right="139" w:firstLine="709"/>
        <w:jc w:val="both"/>
        <w:rPr>
          <w:rFonts w:ascii="Times New Roman" w:hAnsi="Times New Roman"/>
          <w:color w:val="auto"/>
          <w:sz w:val="24"/>
          <w:szCs w:val="24"/>
        </w:rPr>
      </w:pPr>
      <w:r w:rsidRPr="006552FD">
        <w:rPr>
          <w:rFonts w:ascii="Times New Roman" w:hAnsi="Times New Roman"/>
          <w:color w:val="auto"/>
          <w:sz w:val="24"/>
          <w:szCs w:val="24"/>
        </w:rPr>
        <w:t>На основе рабочей программы учителем составляется календарно-тематическое планирование по предмету на учебный год (далее – КТП).</w:t>
      </w:r>
    </w:p>
    <w:p w:rsidR="006552FD" w:rsidRPr="006552FD" w:rsidRDefault="006552FD" w:rsidP="006552FD">
      <w:pPr>
        <w:pStyle w:val="2f1"/>
        <w:keepNext/>
        <w:keepLines/>
        <w:shd w:val="clear" w:color="auto" w:fill="auto"/>
        <w:spacing w:before="0" w:line="240" w:lineRule="auto"/>
        <w:ind w:right="142" w:firstLine="709"/>
        <w:jc w:val="both"/>
        <w:rPr>
          <w:rFonts w:ascii="Times New Roman" w:hAnsi="Times New Roman" w:cs="Times New Roman"/>
          <w:b w:val="0"/>
          <w:sz w:val="24"/>
          <w:szCs w:val="24"/>
        </w:rPr>
      </w:pPr>
      <w:r w:rsidRPr="006552FD">
        <w:rPr>
          <w:rFonts w:ascii="Times New Roman" w:hAnsi="Times New Roman" w:cs="Times New Roman"/>
          <w:b w:val="0"/>
          <w:sz w:val="24"/>
          <w:szCs w:val="24"/>
        </w:rPr>
        <w:t xml:space="preserve"> Календарно-тематическое планирование по предмету на учебный год включает в себя следующие структурные элементы:</w:t>
      </w:r>
    </w:p>
    <w:p w:rsidR="006552FD" w:rsidRPr="006552FD" w:rsidRDefault="006552FD" w:rsidP="006552FD">
      <w:pPr>
        <w:pStyle w:val="af8"/>
        <w:tabs>
          <w:tab w:val="left" w:pos="0"/>
        </w:tabs>
        <w:suppressAutoHyphens w:val="0"/>
        <w:spacing w:after="0" w:line="240" w:lineRule="auto"/>
        <w:ind w:right="139" w:firstLine="709"/>
        <w:jc w:val="both"/>
        <w:rPr>
          <w:rFonts w:ascii="Times New Roman" w:hAnsi="Times New Roman"/>
          <w:color w:val="auto"/>
          <w:sz w:val="24"/>
          <w:szCs w:val="24"/>
        </w:rPr>
      </w:pPr>
      <w:r w:rsidRPr="006552FD">
        <w:rPr>
          <w:rFonts w:ascii="Times New Roman" w:hAnsi="Times New Roman"/>
          <w:color w:val="auto"/>
          <w:sz w:val="24"/>
          <w:szCs w:val="24"/>
        </w:rPr>
        <w:t xml:space="preserve">Титульный лист </w:t>
      </w:r>
    </w:p>
    <w:p w:rsidR="006552FD" w:rsidRPr="006552FD" w:rsidRDefault="006552FD" w:rsidP="006552FD">
      <w:pPr>
        <w:pStyle w:val="af8"/>
        <w:tabs>
          <w:tab w:val="left" w:pos="0"/>
        </w:tabs>
        <w:suppressAutoHyphens w:val="0"/>
        <w:spacing w:after="0" w:line="240" w:lineRule="auto"/>
        <w:ind w:right="139" w:firstLine="709"/>
        <w:jc w:val="both"/>
        <w:rPr>
          <w:rFonts w:ascii="Times New Roman" w:hAnsi="Times New Roman"/>
          <w:color w:val="auto"/>
          <w:sz w:val="24"/>
          <w:szCs w:val="24"/>
        </w:rPr>
      </w:pPr>
      <w:r w:rsidRPr="006552FD">
        <w:rPr>
          <w:rStyle w:val="c0"/>
          <w:rFonts w:ascii="Times New Roman" w:hAnsi="Times New Roman"/>
          <w:color w:val="auto"/>
          <w:sz w:val="24"/>
          <w:szCs w:val="24"/>
        </w:rPr>
        <w:t xml:space="preserve">Характеристика возможностей </w:t>
      </w:r>
      <w:proofErr w:type="spellStart"/>
      <w:r w:rsidRPr="006552FD">
        <w:rPr>
          <w:rStyle w:val="c0"/>
          <w:rFonts w:ascii="Times New Roman" w:hAnsi="Times New Roman"/>
          <w:color w:val="auto"/>
          <w:sz w:val="24"/>
          <w:szCs w:val="24"/>
        </w:rPr>
        <w:t>обучаемости</w:t>
      </w:r>
      <w:proofErr w:type="spellEnd"/>
      <w:r w:rsidRPr="006552FD">
        <w:rPr>
          <w:rStyle w:val="c0"/>
          <w:rFonts w:ascii="Times New Roman" w:hAnsi="Times New Roman"/>
          <w:color w:val="auto"/>
          <w:sz w:val="24"/>
          <w:szCs w:val="24"/>
        </w:rPr>
        <w:t xml:space="preserve"> учащихся</w:t>
      </w:r>
    </w:p>
    <w:p w:rsidR="006552FD" w:rsidRPr="006552FD" w:rsidRDefault="006552FD" w:rsidP="006552FD">
      <w:pPr>
        <w:pStyle w:val="af8"/>
        <w:tabs>
          <w:tab w:val="left" w:pos="0"/>
          <w:tab w:val="left" w:pos="794"/>
        </w:tabs>
        <w:suppressAutoHyphens w:val="0"/>
        <w:spacing w:after="0" w:line="240" w:lineRule="auto"/>
        <w:ind w:right="139" w:firstLine="709"/>
        <w:jc w:val="both"/>
        <w:rPr>
          <w:rFonts w:ascii="Times New Roman" w:hAnsi="Times New Roman"/>
          <w:i/>
          <w:color w:val="auto"/>
          <w:sz w:val="24"/>
          <w:szCs w:val="24"/>
        </w:rPr>
      </w:pPr>
      <w:r w:rsidRPr="006552FD">
        <w:rPr>
          <w:rFonts w:ascii="Times New Roman" w:hAnsi="Times New Roman"/>
          <w:color w:val="auto"/>
          <w:sz w:val="24"/>
          <w:szCs w:val="24"/>
        </w:rPr>
        <w:t>Календарно-тематическое планирование по учебному предмету «</w:t>
      </w:r>
      <w:r w:rsidRPr="006552FD">
        <w:rPr>
          <w:rFonts w:ascii="Times New Roman" w:hAnsi="Times New Roman"/>
          <w:i/>
          <w:color w:val="auto"/>
          <w:sz w:val="24"/>
          <w:szCs w:val="24"/>
        </w:rPr>
        <w:t>Наименование предмета</w:t>
      </w:r>
      <w:r w:rsidRPr="006552FD">
        <w:rPr>
          <w:rFonts w:ascii="Times New Roman" w:hAnsi="Times New Roman"/>
          <w:color w:val="auto"/>
          <w:sz w:val="24"/>
          <w:szCs w:val="24"/>
        </w:rPr>
        <w:t xml:space="preserve">» </w:t>
      </w:r>
    </w:p>
    <w:p w:rsidR="006552FD" w:rsidRPr="006552FD" w:rsidRDefault="006552FD" w:rsidP="006552FD">
      <w:pPr>
        <w:spacing w:after="0" w:line="240" w:lineRule="auto"/>
        <w:ind w:firstLine="709"/>
        <w:jc w:val="both"/>
        <w:rPr>
          <w:rFonts w:ascii="Times New Roman" w:hAnsi="Times New Roman"/>
          <w:sz w:val="24"/>
          <w:szCs w:val="24"/>
        </w:rPr>
      </w:pPr>
      <w:r w:rsidRPr="006552FD">
        <w:rPr>
          <w:rFonts w:ascii="Times New Roman" w:hAnsi="Times New Roman"/>
          <w:sz w:val="24"/>
          <w:szCs w:val="24"/>
        </w:rPr>
        <w:t>Учебно-методическое и материально-техническое  обеспечение</w:t>
      </w:r>
      <w:r w:rsidRPr="006552FD">
        <w:rPr>
          <w:rFonts w:ascii="Times New Roman" w:hAnsi="Times New Roman"/>
          <w:i/>
          <w:sz w:val="24"/>
          <w:szCs w:val="24"/>
        </w:rPr>
        <w:t>.</w:t>
      </w:r>
    </w:p>
    <w:p w:rsidR="0090592F" w:rsidRPr="000C0945" w:rsidRDefault="0090592F" w:rsidP="0090592F">
      <w:pPr>
        <w:pStyle w:val="a3"/>
        <w:rPr>
          <w:rFonts w:ascii="Times New Roman" w:hAnsi="Times New Roman"/>
          <w:sz w:val="24"/>
          <w:szCs w:val="24"/>
        </w:rPr>
      </w:pPr>
    </w:p>
    <w:p w:rsidR="0090592F" w:rsidRDefault="0090592F" w:rsidP="0090592F">
      <w:pPr>
        <w:pStyle w:val="a3"/>
        <w:jc w:val="center"/>
        <w:rPr>
          <w:rFonts w:ascii="Times New Roman" w:hAnsi="Times New Roman"/>
          <w:b/>
          <w:sz w:val="24"/>
          <w:szCs w:val="24"/>
        </w:rPr>
      </w:pPr>
      <w:r w:rsidRPr="000C0945">
        <w:rPr>
          <w:rFonts w:ascii="Times New Roman" w:hAnsi="Times New Roman"/>
          <w:b/>
          <w:sz w:val="24"/>
          <w:szCs w:val="24"/>
        </w:rPr>
        <w:lastRenderedPageBreak/>
        <w:t xml:space="preserve">2.3.Программа нравственного развития </w:t>
      </w:r>
    </w:p>
    <w:p w:rsidR="006552FD" w:rsidRPr="000C0945" w:rsidRDefault="006552FD" w:rsidP="0090592F">
      <w:pPr>
        <w:pStyle w:val="a3"/>
        <w:jc w:val="center"/>
        <w:rPr>
          <w:rFonts w:ascii="Times New Roman" w:hAnsi="Times New Roman"/>
          <w:b/>
          <w:i/>
          <w:sz w:val="24"/>
          <w:szCs w:val="24"/>
        </w:rPr>
      </w:pPr>
    </w:p>
    <w:p w:rsidR="0090592F" w:rsidRPr="006552FD" w:rsidRDefault="0090592F" w:rsidP="0090592F">
      <w:pPr>
        <w:spacing w:after="0" w:line="240" w:lineRule="auto"/>
        <w:jc w:val="center"/>
        <w:rPr>
          <w:rFonts w:ascii="Times New Roman" w:hAnsi="Times New Roman"/>
          <w:bCs/>
          <w:sz w:val="24"/>
          <w:szCs w:val="24"/>
        </w:rPr>
      </w:pPr>
      <w:r w:rsidRPr="006552FD">
        <w:rPr>
          <w:rFonts w:ascii="Times New Roman" w:hAnsi="Times New Roman"/>
          <w:bCs/>
          <w:sz w:val="24"/>
          <w:szCs w:val="24"/>
        </w:rPr>
        <w:t>Пояснительная записка</w:t>
      </w:r>
    </w:p>
    <w:p w:rsidR="0090592F" w:rsidRPr="000C0945" w:rsidRDefault="0090592F" w:rsidP="0090592F">
      <w:pPr>
        <w:pStyle w:val="c64"/>
        <w:shd w:val="clear" w:color="auto" w:fill="FFFFFF"/>
        <w:spacing w:before="0" w:beforeAutospacing="0" w:after="0" w:afterAutospacing="0"/>
        <w:ind w:firstLine="425"/>
        <w:jc w:val="both"/>
        <w:rPr>
          <w:rStyle w:val="c0"/>
        </w:rPr>
      </w:pPr>
      <w:r w:rsidRPr="000C0945">
        <w:t xml:space="preserve">Программа нравственного развития направлена на организацию нравственного уклада школьной жизни, основанного на системе традиционных духовных ценностей, реализуемого в совместной социально-педагогической деятельности школы, семьи и других субъектов общественной жизни. </w:t>
      </w:r>
    </w:p>
    <w:p w:rsidR="0090592F" w:rsidRPr="006552FD" w:rsidRDefault="0090592F" w:rsidP="0090592F">
      <w:pPr>
        <w:spacing w:after="0" w:line="240" w:lineRule="auto"/>
        <w:ind w:firstLine="426"/>
        <w:jc w:val="both"/>
        <w:rPr>
          <w:rFonts w:ascii="Times New Roman" w:hAnsi="Times New Roman"/>
          <w:spacing w:val="-1"/>
          <w:sz w:val="24"/>
          <w:szCs w:val="24"/>
        </w:rPr>
      </w:pPr>
      <w:proofErr w:type="gramStart"/>
      <w:r w:rsidRPr="006552FD">
        <w:rPr>
          <w:rFonts w:ascii="Times New Roman" w:hAnsi="Times New Roman"/>
          <w:sz w:val="24"/>
          <w:szCs w:val="24"/>
        </w:rPr>
        <w:t xml:space="preserve">Цель программы – </w:t>
      </w:r>
      <w:r w:rsidRPr="006552FD">
        <w:rPr>
          <w:rFonts w:ascii="Times New Roman" w:hAnsi="Times New Roman"/>
          <w:spacing w:val="-1"/>
          <w:sz w:val="24"/>
          <w:szCs w:val="24"/>
        </w:rPr>
        <w:t>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нравственного сознания и поведения.</w:t>
      </w:r>
      <w:proofErr w:type="gramEnd"/>
    </w:p>
    <w:p w:rsidR="0090592F" w:rsidRPr="006552FD" w:rsidRDefault="0090592F" w:rsidP="0090592F">
      <w:pPr>
        <w:spacing w:after="0" w:line="240" w:lineRule="auto"/>
        <w:ind w:firstLine="426"/>
        <w:rPr>
          <w:rFonts w:ascii="Times New Roman" w:hAnsi="Times New Roman"/>
          <w:sz w:val="24"/>
          <w:szCs w:val="24"/>
        </w:rPr>
      </w:pPr>
      <w:r w:rsidRPr="006552FD">
        <w:rPr>
          <w:rFonts w:ascii="Times New Roman" w:hAnsi="Times New Roman"/>
          <w:sz w:val="24"/>
          <w:szCs w:val="24"/>
        </w:rPr>
        <w:t>Задачи:</w:t>
      </w:r>
    </w:p>
    <w:p w:rsidR="0090592F" w:rsidRPr="006552FD" w:rsidRDefault="0090592F" w:rsidP="006552FD">
      <w:pPr>
        <w:numPr>
          <w:ilvl w:val="0"/>
          <w:numId w:val="54"/>
        </w:numPr>
        <w:spacing w:after="0" w:line="240" w:lineRule="auto"/>
        <w:ind w:left="426"/>
        <w:rPr>
          <w:rFonts w:ascii="Times New Roman" w:hAnsi="Times New Roman"/>
          <w:sz w:val="24"/>
          <w:szCs w:val="24"/>
        </w:rPr>
      </w:pPr>
      <w:r w:rsidRPr="006552FD">
        <w:rPr>
          <w:rFonts w:ascii="Times New Roman" w:hAnsi="Times New Roman"/>
          <w:sz w:val="24"/>
          <w:szCs w:val="24"/>
        </w:rPr>
        <w:t xml:space="preserve">в </w:t>
      </w:r>
      <w:r w:rsidRPr="006552FD">
        <w:rPr>
          <w:rFonts w:ascii="Times New Roman" w:hAnsi="Times New Roman"/>
          <w:spacing w:val="-2"/>
          <w:sz w:val="24"/>
          <w:szCs w:val="24"/>
        </w:rPr>
        <w:t>области</w:t>
      </w:r>
      <w:r w:rsidRPr="006552FD">
        <w:rPr>
          <w:rFonts w:ascii="Times New Roman" w:hAnsi="Times New Roman"/>
          <w:spacing w:val="6"/>
          <w:sz w:val="24"/>
          <w:szCs w:val="24"/>
        </w:rPr>
        <w:t xml:space="preserve"> формирования </w:t>
      </w:r>
      <w:r w:rsidRPr="006552FD">
        <w:rPr>
          <w:rFonts w:ascii="Times New Roman" w:hAnsi="Times New Roman"/>
          <w:bCs/>
          <w:i/>
          <w:iCs/>
          <w:sz w:val="24"/>
          <w:szCs w:val="24"/>
        </w:rPr>
        <w:t xml:space="preserve">личностной </w:t>
      </w:r>
      <w:r w:rsidRPr="006552FD">
        <w:rPr>
          <w:rFonts w:ascii="Times New Roman" w:hAnsi="Times New Roman"/>
          <w:bCs/>
          <w:i/>
          <w:iCs/>
          <w:spacing w:val="-3"/>
          <w:sz w:val="24"/>
          <w:szCs w:val="24"/>
        </w:rPr>
        <w:t>культуры:</w:t>
      </w:r>
    </w:p>
    <w:p w:rsidR="0090592F" w:rsidRPr="000C0945" w:rsidRDefault="0090592F" w:rsidP="006552FD">
      <w:pPr>
        <w:numPr>
          <w:ilvl w:val="0"/>
          <w:numId w:val="55"/>
        </w:numPr>
        <w:spacing w:after="0" w:line="240" w:lineRule="auto"/>
        <w:ind w:left="426"/>
        <w:jc w:val="both"/>
        <w:rPr>
          <w:rFonts w:ascii="Times New Roman" w:hAnsi="Times New Roman"/>
          <w:b/>
          <w:sz w:val="24"/>
          <w:szCs w:val="24"/>
        </w:rPr>
      </w:pPr>
      <w:r w:rsidRPr="000C0945">
        <w:rPr>
          <w:rFonts w:ascii="Times New Roman" w:hAnsi="Times New Roman"/>
          <w:spacing w:val="-1"/>
          <w:sz w:val="24"/>
          <w:szCs w:val="24"/>
        </w:rPr>
        <w:t xml:space="preserve">формирование мотивации </w:t>
      </w:r>
      <w:r w:rsidRPr="000C0945">
        <w:rPr>
          <w:rFonts w:ascii="Times New Roman" w:hAnsi="Times New Roman"/>
          <w:sz w:val="24"/>
          <w:szCs w:val="24"/>
        </w:rPr>
        <w:t xml:space="preserve">универсальной </w:t>
      </w:r>
      <w:r w:rsidRPr="000C0945">
        <w:rPr>
          <w:rFonts w:ascii="Times New Roman" w:hAnsi="Times New Roman"/>
          <w:spacing w:val="-1"/>
          <w:sz w:val="24"/>
          <w:szCs w:val="24"/>
        </w:rPr>
        <w:t xml:space="preserve">нравственной </w:t>
      </w:r>
      <w:r w:rsidRPr="000C0945">
        <w:rPr>
          <w:rFonts w:ascii="Times New Roman" w:hAnsi="Times New Roman"/>
          <w:spacing w:val="-2"/>
          <w:sz w:val="24"/>
          <w:szCs w:val="24"/>
        </w:rPr>
        <w:t>компетенции</w:t>
      </w:r>
      <w:r w:rsidRPr="000C0945">
        <w:rPr>
          <w:rFonts w:ascii="Times New Roman" w:hAnsi="Times New Roman"/>
          <w:spacing w:val="-14"/>
          <w:sz w:val="24"/>
          <w:szCs w:val="24"/>
        </w:rPr>
        <w:t xml:space="preserve"> – </w:t>
      </w:r>
      <w:r w:rsidRPr="000C0945">
        <w:rPr>
          <w:rFonts w:ascii="Times New Roman" w:hAnsi="Times New Roman"/>
          <w:sz w:val="24"/>
          <w:szCs w:val="24"/>
        </w:rPr>
        <w:t xml:space="preserve">«становиться </w:t>
      </w:r>
      <w:r w:rsidRPr="000C0945">
        <w:rPr>
          <w:rFonts w:ascii="Times New Roman" w:hAnsi="Times New Roman"/>
          <w:spacing w:val="-1"/>
          <w:sz w:val="24"/>
          <w:szCs w:val="24"/>
        </w:rPr>
        <w:t xml:space="preserve">лучше», </w:t>
      </w:r>
      <w:r w:rsidRPr="000C0945">
        <w:rPr>
          <w:rFonts w:ascii="Times New Roman" w:hAnsi="Times New Roman"/>
          <w:sz w:val="24"/>
          <w:szCs w:val="24"/>
        </w:rPr>
        <w:t xml:space="preserve">активности в учебно-игровой, </w:t>
      </w:r>
      <w:r w:rsidRPr="000C0945">
        <w:rPr>
          <w:rFonts w:ascii="Times New Roman" w:hAnsi="Times New Roman"/>
          <w:spacing w:val="-1"/>
          <w:sz w:val="24"/>
          <w:szCs w:val="24"/>
        </w:rPr>
        <w:t xml:space="preserve">предметно-продуктивной, </w:t>
      </w:r>
      <w:r w:rsidRPr="000C0945">
        <w:rPr>
          <w:rFonts w:ascii="Times New Roman" w:hAnsi="Times New Roman"/>
          <w:sz w:val="24"/>
          <w:szCs w:val="24"/>
        </w:rPr>
        <w:t xml:space="preserve">социально </w:t>
      </w:r>
      <w:r w:rsidRPr="000C0945">
        <w:rPr>
          <w:rFonts w:ascii="Times New Roman" w:hAnsi="Times New Roman"/>
          <w:spacing w:val="-1"/>
          <w:sz w:val="24"/>
          <w:szCs w:val="24"/>
        </w:rPr>
        <w:t xml:space="preserve">ориентированной </w:t>
      </w:r>
      <w:r w:rsidRPr="000C0945">
        <w:rPr>
          <w:rFonts w:ascii="Times New Roman" w:hAnsi="Times New Roman"/>
          <w:sz w:val="24"/>
          <w:szCs w:val="24"/>
        </w:rPr>
        <w:t xml:space="preserve">деятельности на </w:t>
      </w:r>
      <w:r w:rsidRPr="000C0945">
        <w:rPr>
          <w:rFonts w:ascii="Times New Roman" w:hAnsi="Times New Roman"/>
          <w:spacing w:val="1"/>
          <w:sz w:val="24"/>
          <w:szCs w:val="24"/>
        </w:rPr>
        <w:t xml:space="preserve">основе </w:t>
      </w:r>
      <w:r w:rsidRPr="000C0945">
        <w:rPr>
          <w:rFonts w:ascii="Times New Roman" w:hAnsi="Times New Roman"/>
          <w:spacing w:val="-1"/>
          <w:sz w:val="24"/>
          <w:szCs w:val="24"/>
        </w:rPr>
        <w:t xml:space="preserve">нравственных </w:t>
      </w:r>
      <w:r w:rsidRPr="000C0945">
        <w:rPr>
          <w:rFonts w:ascii="Times New Roman" w:hAnsi="Times New Roman"/>
          <w:sz w:val="24"/>
          <w:szCs w:val="24"/>
        </w:rPr>
        <w:t xml:space="preserve">установок и моральных </w:t>
      </w:r>
      <w:r w:rsidRPr="000C0945">
        <w:rPr>
          <w:rFonts w:ascii="Times New Roman" w:hAnsi="Times New Roman"/>
          <w:spacing w:val="-1"/>
          <w:sz w:val="24"/>
          <w:szCs w:val="24"/>
        </w:rPr>
        <w:t>норм;</w:t>
      </w:r>
    </w:p>
    <w:p w:rsidR="0090592F" w:rsidRPr="000C0945" w:rsidRDefault="0090592F" w:rsidP="006552FD">
      <w:pPr>
        <w:numPr>
          <w:ilvl w:val="0"/>
          <w:numId w:val="55"/>
        </w:numPr>
        <w:spacing w:after="0" w:line="240" w:lineRule="auto"/>
        <w:ind w:left="426"/>
        <w:jc w:val="both"/>
        <w:rPr>
          <w:rFonts w:ascii="Times New Roman" w:hAnsi="Times New Roman"/>
          <w:b/>
          <w:sz w:val="24"/>
          <w:szCs w:val="24"/>
        </w:rPr>
      </w:pPr>
      <w:r w:rsidRPr="000C0945">
        <w:rPr>
          <w:rFonts w:ascii="Times New Roman" w:hAnsi="Times New Roman"/>
          <w:spacing w:val="-1"/>
          <w:sz w:val="24"/>
          <w:szCs w:val="24"/>
        </w:rPr>
        <w:t xml:space="preserve">формирование нравственных представлений </w:t>
      </w:r>
      <w:r w:rsidRPr="000C0945">
        <w:rPr>
          <w:rFonts w:ascii="Times New Roman" w:hAnsi="Times New Roman"/>
          <w:sz w:val="24"/>
          <w:szCs w:val="24"/>
        </w:rPr>
        <w:t xml:space="preserve">о </w:t>
      </w:r>
      <w:r w:rsidRPr="000C0945">
        <w:rPr>
          <w:rFonts w:ascii="Times New Roman" w:hAnsi="Times New Roman"/>
          <w:spacing w:val="-3"/>
          <w:sz w:val="24"/>
          <w:szCs w:val="24"/>
        </w:rPr>
        <w:t xml:space="preserve">том, </w:t>
      </w:r>
      <w:r w:rsidRPr="000C0945">
        <w:rPr>
          <w:rFonts w:ascii="Times New Roman" w:hAnsi="Times New Roman"/>
          <w:spacing w:val="-2"/>
          <w:sz w:val="24"/>
          <w:szCs w:val="24"/>
        </w:rPr>
        <w:t xml:space="preserve">что такое «хорошо» </w:t>
      </w:r>
      <w:r w:rsidRPr="000C0945">
        <w:rPr>
          <w:rFonts w:ascii="Times New Roman" w:hAnsi="Times New Roman"/>
          <w:sz w:val="24"/>
          <w:szCs w:val="24"/>
        </w:rPr>
        <w:t xml:space="preserve">и </w:t>
      </w:r>
      <w:r w:rsidRPr="000C0945">
        <w:rPr>
          <w:rFonts w:ascii="Times New Roman" w:hAnsi="Times New Roman"/>
          <w:spacing w:val="-2"/>
          <w:sz w:val="24"/>
          <w:szCs w:val="24"/>
        </w:rPr>
        <w:t xml:space="preserve">что такое </w:t>
      </w:r>
      <w:r w:rsidRPr="000C0945">
        <w:rPr>
          <w:rFonts w:ascii="Times New Roman" w:hAnsi="Times New Roman"/>
          <w:spacing w:val="-3"/>
          <w:sz w:val="24"/>
          <w:szCs w:val="24"/>
        </w:rPr>
        <w:t xml:space="preserve">«плохо», </w:t>
      </w:r>
      <w:r w:rsidRPr="000C0945">
        <w:rPr>
          <w:rFonts w:ascii="Times New Roman" w:hAnsi="Times New Roman"/>
          <w:sz w:val="24"/>
          <w:szCs w:val="24"/>
        </w:rPr>
        <w:t xml:space="preserve">а </w:t>
      </w:r>
      <w:r w:rsidRPr="000C0945">
        <w:rPr>
          <w:rFonts w:ascii="Times New Roman" w:hAnsi="Times New Roman"/>
          <w:spacing w:val="-1"/>
          <w:sz w:val="24"/>
          <w:szCs w:val="24"/>
        </w:rPr>
        <w:t xml:space="preserve">так же </w:t>
      </w:r>
      <w:r w:rsidRPr="000C0945">
        <w:rPr>
          <w:rFonts w:ascii="Times New Roman" w:hAnsi="Times New Roman"/>
          <w:sz w:val="24"/>
          <w:szCs w:val="24"/>
        </w:rPr>
        <w:t xml:space="preserve">внутренней установки в сознании </w:t>
      </w:r>
      <w:r w:rsidRPr="000C0945">
        <w:rPr>
          <w:rFonts w:ascii="Times New Roman" w:hAnsi="Times New Roman"/>
          <w:spacing w:val="-3"/>
          <w:sz w:val="24"/>
          <w:szCs w:val="24"/>
        </w:rPr>
        <w:t xml:space="preserve">школьника </w:t>
      </w:r>
      <w:r w:rsidRPr="000C0945">
        <w:rPr>
          <w:rFonts w:ascii="Times New Roman" w:hAnsi="Times New Roman"/>
          <w:spacing w:val="-1"/>
          <w:sz w:val="24"/>
          <w:szCs w:val="24"/>
        </w:rPr>
        <w:t xml:space="preserve">поступать </w:t>
      </w:r>
      <w:r w:rsidRPr="000C0945">
        <w:rPr>
          <w:rFonts w:ascii="Times New Roman" w:hAnsi="Times New Roman"/>
          <w:spacing w:val="-2"/>
          <w:sz w:val="24"/>
          <w:szCs w:val="24"/>
        </w:rPr>
        <w:t>«хорошо»;</w:t>
      </w:r>
    </w:p>
    <w:p w:rsidR="0090592F" w:rsidRPr="000C0945" w:rsidRDefault="0090592F" w:rsidP="006552FD">
      <w:pPr>
        <w:numPr>
          <w:ilvl w:val="0"/>
          <w:numId w:val="55"/>
        </w:numPr>
        <w:spacing w:after="0" w:line="240" w:lineRule="auto"/>
        <w:ind w:left="426"/>
        <w:jc w:val="both"/>
        <w:rPr>
          <w:rFonts w:ascii="Times New Roman" w:hAnsi="Times New Roman"/>
          <w:b/>
          <w:sz w:val="24"/>
          <w:szCs w:val="24"/>
        </w:rPr>
      </w:pPr>
      <w:r w:rsidRPr="000C0945">
        <w:rPr>
          <w:rFonts w:ascii="Times New Roman" w:hAnsi="Times New Roman"/>
          <w:spacing w:val="-1"/>
          <w:sz w:val="24"/>
          <w:szCs w:val="24"/>
        </w:rPr>
        <w:t xml:space="preserve">формирование первоначальных представлений </w:t>
      </w:r>
      <w:r w:rsidRPr="000C0945">
        <w:rPr>
          <w:rFonts w:ascii="Times New Roman" w:hAnsi="Times New Roman"/>
          <w:sz w:val="24"/>
          <w:szCs w:val="24"/>
        </w:rPr>
        <w:t xml:space="preserve">о </w:t>
      </w:r>
      <w:r w:rsidRPr="000C0945">
        <w:rPr>
          <w:rFonts w:ascii="Times New Roman" w:hAnsi="Times New Roman"/>
          <w:spacing w:val="-3"/>
          <w:sz w:val="24"/>
          <w:szCs w:val="24"/>
        </w:rPr>
        <w:t xml:space="preserve">некоторых </w:t>
      </w:r>
      <w:r w:rsidRPr="000C0945">
        <w:rPr>
          <w:rFonts w:ascii="Times New Roman" w:hAnsi="Times New Roman"/>
          <w:spacing w:val="-1"/>
          <w:sz w:val="24"/>
          <w:szCs w:val="24"/>
        </w:rPr>
        <w:t xml:space="preserve">общечеловеческих (базовых) </w:t>
      </w:r>
      <w:r w:rsidRPr="000C0945">
        <w:rPr>
          <w:rFonts w:ascii="Times New Roman" w:hAnsi="Times New Roman"/>
          <w:sz w:val="24"/>
          <w:szCs w:val="24"/>
        </w:rPr>
        <w:t>ценностях;</w:t>
      </w:r>
    </w:p>
    <w:p w:rsidR="0090592F" w:rsidRPr="000C0945" w:rsidRDefault="0090592F" w:rsidP="006552FD">
      <w:pPr>
        <w:numPr>
          <w:ilvl w:val="0"/>
          <w:numId w:val="55"/>
        </w:numPr>
        <w:spacing w:after="0" w:line="240" w:lineRule="auto"/>
        <w:ind w:left="426"/>
        <w:jc w:val="both"/>
        <w:rPr>
          <w:rFonts w:ascii="Times New Roman" w:hAnsi="Times New Roman"/>
          <w:b/>
          <w:sz w:val="24"/>
          <w:szCs w:val="24"/>
        </w:rPr>
      </w:pPr>
      <w:r w:rsidRPr="000C0945">
        <w:rPr>
          <w:rFonts w:ascii="Times New Roman" w:hAnsi="Times New Roman"/>
          <w:sz w:val="24"/>
          <w:szCs w:val="24"/>
        </w:rPr>
        <w:t xml:space="preserve">развитие </w:t>
      </w:r>
      <w:r w:rsidRPr="000C0945">
        <w:rPr>
          <w:rFonts w:ascii="Times New Roman" w:hAnsi="Times New Roman"/>
          <w:spacing w:val="-2"/>
          <w:sz w:val="24"/>
          <w:szCs w:val="24"/>
        </w:rPr>
        <w:t xml:space="preserve">трудолюбия, </w:t>
      </w:r>
      <w:r w:rsidRPr="000C0945">
        <w:rPr>
          <w:rFonts w:ascii="Times New Roman" w:hAnsi="Times New Roman"/>
          <w:spacing w:val="1"/>
          <w:sz w:val="24"/>
          <w:szCs w:val="24"/>
        </w:rPr>
        <w:t xml:space="preserve">способности </w:t>
      </w:r>
      <w:r w:rsidRPr="000C0945">
        <w:rPr>
          <w:rFonts w:ascii="Times New Roman" w:hAnsi="Times New Roman"/>
          <w:sz w:val="24"/>
          <w:szCs w:val="24"/>
        </w:rPr>
        <w:t xml:space="preserve">к </w:t>
      </w:r>
      <w:r w:rsidRPr="000C0945">
        <w:rPr>
          <w:rFonts w:ascii="Times New Roman" w:hAnsi="Times New Roman"/>
          <w:spacing w:val="-2"/>
          <w:sz w:val="24"/>
          <w:szCs w:val="24"/>
        </w:rPr>
        <w:t xml:space="preserve">преодолению трудностей, </w:t>
      </w:r>
      <w:r w:rsidRPr="000C0945">
        <w:rPr>
          <w:rFonts w:ascii="Times New Roman" w:hAnsi="Times New Roman"/>
          <w:sz w:val="24"/>
          <w:szCs w:val="24"/>
        </w:rPr>
        <w:t xml:space="preserve">настойчивости в достижении </w:t>
      </w:r>
      <w:r w:rsidRPr="000C0945">
        <w:rPr>
          <w:rFonts w:ascii="Times New Roman" w:hAnsi="Times New Roman"/>
          <w:spacing w:val="-3"/>
          <w:sz w:val="24"/>
          <w:szCs w:val="24"/>
        </w:rPr>
        <w:t>результата.</w:t>
      </w:r>
    </w:p>
    <w:p w:rsidR="0090592F" w:rsidRPr="006552FD" w:rsidRDefault="0090592F" w:rsidP="006552FD">
      <w:pPr>
        <w:numPr>
          <w:ilvl w:val="0"/>
          <w:numId w:val="54"/>
        </w:numPr>
        <w:kinsoku w:val="0"/>
        <w:overflowPunct w:val="0"/>
        <w:autoSpaceDE w:val="0"/>
        <w:autoSpaceDN w:val="0"/>
        <w:adjustRightInd w:val="0"/>
        <w:spacing w:after="0" w:line="240" w:lineRule="auto"/>
        <w:ind w:left="426"/>
        <w:jc w:val="both"/>
        <w:rPr>
          <w:rFonts w:ascii="Times New Roman" w:hAnsi="Times New Roman"/>
          <w:sz w:val="24"/>
          <w:szCs w:val="24"/>
        </w:rPr>
      </w:pPr>
      <w:r w:rsidRPr="000C0945">
        <w:rPr>
          <w:rFonts w:ascii="Times New Roman" w:hAnsi="Times New Roman"/>
          <w:sz w:val="24"/>
          <w:szCs w:val="24"/>
        </w:rPr>
        <w:t xml:space="preserve">в </w:t>
      </w:r>
      <w:r w:rsidRPr="000C0945">
        <w:rPr>
          <w:rFonts w:ascii="Times New Roman" w:hAnsi="Times New Roman"/>
          <w:spacing w:val="-2"/>
          <w:sz w:val="24"/>
          <w:szCs w:val="24"/>
        </w:rPr>
        <w:t xml:space="preserve">области </w:t>
      </w:r>
      <w:r w:rsidRPr="000C0945">
        <w:rPr>
          <w:rFonts w:ascii="Times New Roman" w:hAnsi="Times New Roman"/>
          <w:spacing w:val="-1"/>
          <w:sz w:val="24"/>
          <w:szCs w:val="24"/>
        </w:rPr>
        <w:t xml:space="preserve">формирования </w:t>
      </w:r>
      <w:r w:rsidRPr="006552FD">
        <w:rPr>
          <w:rFonts w:ascii="Times New Roman" w:hAnsi="Times New Roman"/>
          <w:bCs/>
          <w:i/>
          <w:iCs/>
          <w:spacing w:val="-1"/>
          <w:sz w:val="24"/>
          <w:szCs w:val="24"/>
        </w:rPr>
        <w:t xml:space="preserve">социальной </w:t>
      </w:r>
      <w:r w:rsidRPr="006552FD">
        <w:rPr>
          <w:rFonts w:ascii="Times New Roman" w:hAnsi="Times New Roman"/>
          <w:bCs/>
          <w:i/>
          <w:iCs/>
          <w:spacing w:val="-3"/>
          <w:sz w:val="24"/>
          <w:szCs w:val="24"/>
        </w:rPr>
        <w:t>культуры</w:t>
      </w:r>
      <w:r w:rsidRPr="006552FD">
        <w:rPr>
          <w:rFonts w:ascii="Times New Roman" w:hAnsi="Times New Roman"/>
          <w:bCs/>
          <w:i/>
          <w:iCs/>
          <w:spacing w:val="-9"/>
          <w:sz w:val="24"/>
          <w:szCs w:val="24"/>
        </w:rPr>
        <w:t>:</w:t>
      </w:r>
    </w:p>
    <w:p w:rsidR="0090592F" w:rsidRPr="006552FD" w:rsidRDefault="0090592F" w:rsidP="006552FD">
      <w:pPr>
        <w:numPr>
          <w:ilvl w:val="0"/>
          <w:numId w:val="56"/>
        </w:numPr>
        <w:kinsoku w:val="0"/>
        <w:overflowPunct w:val="0"/>
        <w:autoSpaceDE w:val="0"/>
        <w:autoSpaceDN w:val="0"/>
        <w:adjustRightInd w:val="0"/>
        <w:spacing w:after="0" w:line="240" w:lineRule="auto"/>
        <w:ind w:left="426" w:right="113"/>
        <w:jc w:val="both"/>
        <w:rPr>
          <w:rFonts w:ascii="Times New Roman" w:hAnsi="Times New Roman"/>
          <w:sz w:val="24"/>
          <w:szCs w:val="24"/>
        </w:rPr>
      </w:pPr>
      <w:r w:rsidRPr="006552FD">
        <w:rPr>
          <w:rFonts w:ascii="Times New Roman" w:hAnsi="Times New Roman"/>
          <w:sz w:val="24"/>
          <w:szCs w:val="24"/>
        </w:rPr>
        <w:t xml:space="preserve">воспитание </w:t>
      </w:r>
      <w:r w:rsidRPr="006552FD">
        <w:rPr>
          <w:rFonts w:ascii="Times New Roman" w:hAnsi="Times New Roman"/>
          <w:spacing w:val="-2"/>
          <w:sz w:val="24"/>
          <w:szCs w:val="24"/>
        </w:rPr>
        <w:t xml:space="preserve">положительного </w:t>
      </w:r>
      <w:r w:rsidRPr="006552FD">
        <w:rPr>
          <w:rFonts w:ascii="Times New Roman" w:hAnsi="Times New Roman"/>
          <w:spacing w:val="-1"/>
          <w:sz w:val="24"/>
          <w:szCs w:val="24"/>
        </w:rPr>
        <w:t xml:space="preserve">отношения </w:t>
      </w:r>
      <w:r w:rsidRPr="006552FD">
        <w:rPr>
          <w:rFonts w:ascii="Times New Roman" w:hAnsi="Times New Roman"/>
          <w:sz w:val="24"/>
          <w:szCs w:val="24"/>
        </w:rPr>
        <w:t xml:space="preserve">к своему </w:t>
      </w:r>
      <w:r w:rsidRPr="006552FD">
        <w:rPr>
          <w:rFonts w:ascii="Times New Roman" w:hAnsi="Times New Roman"/>
          <w:spacing w:val="-1"/>
          <w:sz w:val="24"/>
          <w:szCs w:val="24"/>
        </w:rPr>
        <w:t xml:space="preserve">национальному языку </w:t>
      </w:r>
      <w:r w:rsidRPr="006552FD">
        <w:rPr>
          <w:rFonts w:ascii="Times New Roman" w:hAnsi="Times New Roman"/>
          <w:sz w:val="24"/>
          <w:szCs w:val="24"/>
        </w:rPr>
        <w:t>и</w:t>
      </w:r>
      <w:r w:rsidRPr="006552FD">
        <w:rPr>
          <w:rFonts w:ascii="Times New Roman" w:hAnsi="Times New Roman"/>
          <w:spacing w:val="-5"/>
          <w:sz w:val="24"/>
          <w:szCs w:val="24"/>
        </w:rPr>
        <w:t xml:space="preserve"> культуре;</w:t>
      </w:r>
    </w:p>
    <w:p w:rsidR="0090592F" w:rsidRPr="006552FD" w:rsidRDefault="0090592F" w:rsidP="006552FD">
      <w:pPr>
        <w:numPr>
          <w:ilvl w:val="0"/>
          <w:numId w:val="56"/>
        </w:numPr>
        <w:kinsoku w:val="0"/>
        <w:overflowPunct w:val="0"/>
        <w:autoSpaceDE w:val="0"/>
        <w:autoSpaceDN w:val="0"/>
        <w:adjustRightInd w:val="0"/>
        <w:spacing w:after="0" w:line="240" w:lineRule="auto"/>
        <w:ind w:left="426" w:right="113"/>
        <w:jc w:val="both"/>
        <w:rPr>
          <w:rFonts w:ascii="Times New Roman" w:hAnsi="Times New Roman"/>
          <w:sz w:val="24"/>
          <w:szCs w:val="24"/>
        </w:rPr>
      </w:pPr>
      <w:r w:rsidRPr="006552FD">
        <w:rPr>
          <w:rFonts w:ascii="Times New Roman" w:hAnsi="Times New Roman"/>
          <w:spacing w:val="-1"/>
          <w:sz w:val="24"/>
          <w:szCs w:val="24"/>
        </w:rPr>
        <w:t xml:space="preserve">формирование чувства </w:t>
      </w:r>
      <w:r w:rsidRPr="006552FD">
        <w:rPr>
          <w:rFonts w:ascii="Times New Roman" w:hAnsi="Times New Roman"/>
          <w:sz w:val="24"/>
          <w:szCs w:val="24"/>
        </w:rPr>
        <w:t xml:space="preserve">причастности к </w:t>
      </w:r>
      <w:r w:rsidRPr="006552FD">
        <w:rPr>
          <w:rFonts w:ascii="Times New Roman" w:hAnsi="Times New Roman"/>
          <w:spacing w:val="-2"/>
          <w:sz w:val="24"/>
          <w:szCs w:val="24"/>
        </w:rPr>
        <w:t xml:space="preserve">коллективным </w:t>
      </w:r>
      <w:r w:rsidRPr="006552FD">
        <w:rPr>
          <w:rFonts w:ascii="Times New Roman" w:hAnsi="Times New Roman"/>
          <w:sz w:val="24"/>
          <w:szCs w:val="24"/>
        </w:rPr>
        <w:t>делам;</w:t>
      </w:r>
    </w:p>
    <w:p w:rsidR="0090592F" w:rsidRPr="006552FD" w:rsidRDefault="0090592F" w:rsidP="006552FD">
      <w:pPr>
        <w:numPr>
          <w:ilvl w:val="0"/>
          <w:numId w:val="56"/>
        </w:numPr>
        <w:kinsoku w:val="0"/>
        <w:overflowPunct w:val="0"/>
        <w:autoSpaceDE w:val="0"/>
        <w:autoSpaceDN w:val="0"/>
        <w:adjustRightInd w:val="0"/>
        <w:spacing w:after="0" w:line="240" w:lineRule="auto"/>
        <w:ind w:left="426" w:right="113"/>
        <w:jc w:val="both"/>
        <w:rPr>
          <w:rFonts w:ascii="Times New Roman" w:hAnsi="Times New Roman"/>
          <w:sz w:val="24"/>
          <w:szCs w:val="24"/>
        </w:rPr>
      </w:pPr>
      <w:r w:rsidRPr="006552FD">
        <w:rPr>
          <w:rFonts w:ascii="Times New Roman" w:hAnsi="Times New Roman"/>
          <w:spacing w:val="-2"/>
          <w:sz w:val="24"/>
          <w:szCs w:val="24"/>
        </w:rPr>
        <w:t xml:space="preserve">развитие навыков сотрудничества с педагогами, </w:t>
      </w:r>
      <w:r w:rsidRPr="006552FD">
        <w:rPr>
          <w:rFonts w:ascii="Times New Roman" w:hAnsi="Times New Roman"/>
          <w:spacing w:val="-1"/>
          <w:sz w:val="24"/>
          <w:szCs w:val="24"/>
        </w:rPr>
        <w:t xml:space="preserve">сверстниками, родителями, </w:t>
      </w:r>
      <w:r w:rsidRPr="006552FD">
        <w:rPr>
          <w:rFonts w:ascii="Times New Roman" w:hAnsi="Times New Roman"/>
          <w:sz w:val="24"/>
          <w:szCs w:val="24"/>
        </w:rPr>
        <w:t xml:space="preserve">старшими </w:t>
      </w:r>
      <w:r w:rsidRPr="006552FD">
        <w:rPr>
          <w:rFonts w:ascii="Times New Roman" w:hAnsi="Times New Roman"/>
          <w:spacing w:val="-1"/>
          <w:sz w:val="24"/>
          <w:szCs w:val="24"/>
        </w:rPr>
        <w:t xml:space="preserve">детьми </w:t>
      </w:r>
      <w:r w:rsidRPr="006552FD">
        <w:rPr>
          <w:rFonts w:ascii="Times New Roman" w:hAnsi="Times New Roman"/>
          <w:sz w:val="24"/>
          <w:szCs w:val="24"/>
        </w:rPr>
        <w:t xml:space="preserve">в </w:t>
      </w:r>
      <w:r w:rsidRPr="006552FD">
        <w:rPr>
          <w:rFonts w:ascii="Times New Roman" w:hAnsi="Times New Roman"/>
          <w:spacing w:val="-1"/>
          <w:sz w:val="24"/>
          <w:szCs w:val="24"/>
        </w:rPr>
        <w:t xml:space="preserve">решении </w:t>
      </w:r>
      <w:r w:rsidRPr="006552FD">
        <w:rPr>
          <w:rFonts w:ascii="Times New Roman" w:hAnsi="Times New Roman"/>
          <w:sz w:val="24"/>
          <w:szCs w:val="24"/>
        </w:rPr>
        <w:t xml:space="preserve">общих </w:t>
      </w:r>
      <w:r w:rsidRPr="006552FD">
        <w:rPr>
          <w:rFonts w:ascii="Times New Roman" w:hAnsi="Times New Roman"/>
          <w:spacing w:val="-1"/>
          <w:sz w:val="24"/>
          <w:szCs w:val="24"/>
        </w:rPr>
        <w:t>проблем;</w:t>
      </w:r>
    </w:p>
    <w:p w:rsidR="0090592F" w:rsidRPr="006552FD" w:rsidRDefault="0090592F" w:rsidP="006552FD">
      <w:pPr>
        <w:numPr>
          <w:ilvl w:val="0"/>
          <w:numId w:val="56"/>
        </w:numPr>
        <w:kinsoku w:val="0"/>
        <w:overflowPunct w:val="0"/>
        <w:autoSpaceDE w:val="0"/>
        <w:autoSpaceDN w:val="0"/>
        <w:adjustRightInd w:val="0"/>
        <w:spacing w:after="0" w:line="240" w:lineRule="auto"/>
        <w:ind w:left="426" w:right="113"/>
        <w:jc w:val="both"/>
        <w:rPr>
          <w:rFonts w:ascii="Times New Roman" w:hAnsi="Times New Roman"/>
          <w:sz w:val="24"/>
          <w:szCs w:val="24"/>
        </w:rPr>
      </w:pPr>
      <w:r w:rsidRPr="006552FD">
        <w:rPr>
          <w:rFonts w:ascii="Times New Roman" w:hAnsi="Times New Roman"/>
          <w:spacing w:val="-1"/>
          <w:sz w:val="24"/>
          <w:szCs w:val="24"/>
        </w:rPr>
        <w:t xml:space="preserve">развитие доброжелательности, и эмоциональной отзывчивости, понимания других людей </w:t>
      </w:r>
      <w:r w:rsidRPr="006552FD">
        <w:rPr>
          <w:rFonts w:ascii="Times New Roman" w:hAnsi="Times New Roman"/>
          <w:sz w:val="24"/>
          <w:szCs w:val="24"/>
        </w:rPr>
        <w:t xml:space="preserve">и </w:t>
      </w:r>
      <w:r w:rsidRPr="006552FD">
        <w:rPr>
          <w:rFonts w:ascii="Times New Roman" w:hAnsi="Times New Roman"/>
          <w:spacing w:val="-1"/>
          <w:sz w:val="24"/>
          <w:szCs w:val="24"/>
        </w:rPr>
        <w:t>сопереживания</w:t>
      </w:r>
      <w:r w:rsidRPr="006552FD">
        <w:rPr>
          <w:rFonts w:ascii="Times New Roman" w:hAnsi="Times New Roman"/>
          <w:sz w:val="24"/>
          <w:szCs w:val="24"/>
        </w:rPr>
        <w:t>.</w:t>
      </w:r>
    </w:p>
    <w:p w:rsidR="0090592F" w:rsidRPr="006552FD" w:rsidRDefault="0090592F" w:rsidP="006552FD">
      <w:pPr>
        <w:numPr>
          <w:ilvl w:val="0"/>
          <w:numId w:val="54"/>
        </w:numPr>
        <w:kinsoku w:val="0"/>
        <w:overflowPunct w:val="0"/>
        <w:autoSpaceDE w:val="0"/>
        <w:autoSpaceDN w:val="0"/>
        <w:adjustRightInd w:val="0"/>
        <w:spacing w:after="0" w:line="240" w:lineRule="auto"/>
        <w:ind w:left="426"/>
        <w:jc w:val="both"/>
        <w:rPr>
          <w:rFonts w:ascii="Times New Roman" w:hAnsi="Times New Roman"/>
          <w:sz w:val="24"/>
          <w:szCs w:val="24"/>
        </w:rPr>
      </w:pPr>
      <w:r w:rsidRPr="006552FD">
        <w:rPr>
          <w:rFonts w:ascii="Times New Roman" w:hAnsi="Times New Roman"/>
          <w:sz w:val="24"/>
          <w:szCs w:val="24"/>
        </w:rPr>
        <w:t xml:space="preserve">в </w:t>
      </w:r>
      <w:r w:rsidRPr="006552FD">
        <w:rPr>
          <w:rFonts w:ascii="Times New Roman" w:hAnsi="Times New Roman"/>
          <w:spacing w:val="-2"/>
          <w:sz w:val="24"/>
          <w:szCs w:val="24"/>
        </w:rPr>
        <w:t xml:space="preserve">области </w:t>
      </w:r>
      <w:r w:rsidRPr="006552FD">
        <w:rPr>
          <w:rFonts w:ascii="Times New Roman" w:hAnsi="Times New Roman"/>
          <w:spacing w:val="-1"/>
          <w:sz w:val="24"/>
          <w:szCs w:val="24"/>
        </w:rPr>
        <w:t xml:space="preserve">формирования </w:t>
      </w:r>
      <w:r w:rsidRPr="006552FD">
        <w:rPr>
          <w:rFonts w:ascii="Times New Roman" w:hAnsi="Times New Roman"/>
          <w:bCs/>
          <w:i/>
          <w:iCs/>
          <w:spacing w:val="-2"/>
          <w:sz w:val="24"/>
          <w:szCs w:val="24"/>
        </w:rPr>
        <w:t xml:space="preserve">семейной </w:t>
      </w:r>
      <w:r w:rsidRPr="006552FD">
        <w:rPr>
          <w:rFonts w:ascii="Times New Roman" w:hAnsi="Times New Roman"/>
          <w:bCs/>
          <w:i/>
          <w:iCs/>
          <w:spacing w:val="-3"/>
          <w:sz w:val="24"/>
          <w:szCs w:val="24"/>
        </w:rPr>
        <w:t>культуры</w:t>
      </w:r>
      <w:r w:rsidRPr="006552FD">
        <w:rPr>
          <w:rFonts w:ascii="Times New Roman" w:hAnsi="Times New Roman"/>
          <w:bCs/>
          <w:i/>
          <w:iCs/>
          <w:spacing w:val="-9"/>
          <w:sz w:val="24"/>
          <w:szCs w:val="24"/>
        </w:rPr>
        <w:t>:</w:t>
      </w:r>
    </w:p>
    <w:p w:rsidR="0090592F" w:rsidRPr="000C0945" w:rsidRDefault="0090592F" w:rsidP="006552FD">
      <w:pPr>
        <w:numPr>
          <w:ilvl w:val="0"/>
          <w:numId w:val="57"/>
        </w:numPr>
        <w:kinsoku w:val="0"/>
        <w:overflowPunct w:val="0"/>
        <w:autoSpaceDE w:val="0"/>
        <w:autoSpaceDN w:val="0"/>
        <w:adjustRightInd w:val="0"/>
        <w:spacing w:after="0" w:line="240" w:lineRule="auto"/>
        <w:ind w:left="426" w:right="111"/>
        <w:jc w:val="both"/>
        <w:rPr>
          <w:rFonts w:ascii="Times New Roman" w:hAnsi="Times New Roman"/>
          <w:sz w:val="24"/>
          <w:szCs w:val="24"/>
        </w:rPr>
      </w:pPr>
      <w:r w:rsidRPr="000C0945">
        <w:rPr>
          <w:rFonts w:ascii="Times New Roman" w:hAnsi="Times New Roman"/>
          <w:spacing w:val="-1"/>
          <w:sz w:val="24"/>
          <w:szCs w:val="24"/>
        </w:rPr>
        <w:t>формированиеуважительногоотношения</w:t>
      </w:r>
      <w:r w:rsidRPr="000C0945">
        <w:rPr>
          <w:rFonts w:ascii="Times New Roman" w:hAnsi="Times New Roman"/>
          <w:sz w:val="24"/>
          <w:szCs w:val="24"/>
        </w:rPr>
        <w:t>к</w:t>
      </w:r>
      <w:r w:rsidRPr="000C0945">
        <w:rPr>
          <w:rFonts w:ascii="Times New Roman" w:hAnsi="Times New Roman"/>
          <w:spacing w:val="-1"/>
          <w:sz w:val="24"/>
          <w:szCs w:val="24"/>
        </w:rPr>
        <w:t>родителям</w:t>
      </w:r>
      <w:proofErr w:type="gramStart"/>
      <w:r w:rsidRPr="000C0945">
        <w:rPr>
          <w:rFonts w:ascii="Times New Roman" w:hAnsi="Times New Roman"/>
          <w:spacing w:val="-1"/>
          <w:sz w:val="24"/>
          <w:szCs w:val="24"/>
        </w:rPr>
        <w:t>,</w:t>
      </w:r>
      <w:r w:rsidRPr="000C0945">
        <w:rPr>
          <w:rFonts w:ascii="Times New Roman" w:hAnsi="Times New Roman"/>
          <w:sz w:val="24"/>
          <w:szCs w:val="24"/>
        </w:rPr>
        <w:t>о</w:t>
      </w:r>
      <w:proofErr w:type="gramEnd"/>
      <w:r w:rsidRPr="000C0945">
        <w:rPr>
          <w:rFonts w:ascii="Times New Roman" w:hAnsi="Times New Roman"/>
          <w:sz w:val="24"/>
          <w:szCs w:val="24"/>
        </w:rPr>
        <w:t>сознанного,</w:t>
      </w:r>
      <w:r w:rsidRPr="000C0945">
        <w:rPr>
          <w:rFonts w:ascii="Times New Roman" w:hAnsi="Times New Roman"/>
          <w:spacing w:val="-2"/>
          <w:sz w:val="24"/>
          <w:szCs w:val="24"/>
        </w:rPr>
        <w:t>заботливого</w:t>
      </w:r>
      <w:r w:rsidRPr="000C0945">
        <w:rPr>
          <w:rFonts w:ascii="Times New Roman" w:hAnsi="Times New Roman"/>
          <w:spacing w:val="-1"/>
          <w:sz w:val="24"/>
          <w:szCs w:val="24"/>
        </w:rPr>
        <w:t>отношения</w:t>
      </w:r>
      <w:r w:rsidRPr="000C0945">
        <w:rPr>
          <w:rFonts w:ascii="Times New Roman" w:hAnsi="Times New Roman"/>
          <w:sz w:val="24"/>
          <w:szCs w:val="24"/>
        </w:rPr>
        <w:t>кстаршимимладшим;</w:t>
      </w:r>
    </w:p>
    <w:p w:rsidR="0090592F" w:rsidRPr="000C0945" w:rsidRDefault="0090592F" w:rsidP="006552FD">
      <w:pPr>
        <w:numPr>
          <w:ilvl w:val="0"/>
          <w:numId w:val="57"/>
        </w:numPr>
        <w:kinsoku w:val="0"/>
        <w:overflowPunct w:val="0"/>
        <w:autoSpaceDE w:val="0"/>
        <w:autoSpaceDN w:val="0"/>
        <w:adjustRightInd w:val="0"/>
        <w:spacing w:after="0" w:line="240" w:lineRule="auto"/>
        <w:ind w:left="426" w:right="111"/>
        <w:jc w:val="both"/>
        <w:rPr>
          <w:rFonts w:ascii="Times New Roman" w:hAnsi="Times New Roman"/>
          <w:sz w:val="24"/>
          <w:szCs w:val="24"/>
        </w:rPr>
      </w:pPr>
      <w:r w:rsidRPr="000C0945">
        <w:rPr>
          <w:rFonts w:ascii="Times New Roman" w:hAnsi="Times New Roman"/>
          <w:spacing w:val="-1"/>
          <w:sz w:val="24"/>
          <w:szCs w:val="24"/>
        </w:rPr>
        <w:t xml:space="preserve">формирование </w:t>
      </w:r>
      <w:r w:rsidRPr="000C0945">
        <w:rPr>
          <w:rFonts w:ascii="Times New Roman" w:hAnsi="Times New Roman"/>
          <w:spacing w:val="-2"/>
          <w:sz w:val="24"/>
          <w:szCs w:val="24"/>
        </w:rPr>
        <w:t xml:space="preserve">положительного </w:t>
      </w:r>
      <w:r w:rsidRPr="000C0945">
        <w:rPr>
          <w:rFonts w:ascii="Times New Roman" w:hAnsi="Times New Roman"/>
          <w:spacing w:val="-1"/>
          <w:sz w:val="24"/>
          <w:szCs w:val="24"/>
        </w:rPr>
        <w:t xml:space="preserve">отношения </w:t>
      </w:r>
      <w:r w:rsidRPr="000C0945">
        <w:rPr>
          <w:rFonts w:ascii="Times New Roman" w:hAnsi="Times New Roman"/>
          <w:sz w:val="24"/>
          <w:szCs w:val="24"/>
        </w:rPr>
        <w:t xml:space="preserve">к семейным традициям и </w:t>
      </w:r>
      <w:r w:rsidRPr="000C0945">
        <w:rPr>
          <w:rFonts w:ascii="Times New Roman" w:hAnsi="Times New Roman"/>
          <w:spacing w:val="-2"/>
          <w:sz w:val="24"/>
          <w:szCs w:val="24"/>
        </w:rPr>
        <w:t>устоям.</w:t>
      </w:r>
    </w:p>
    <w:p w:rsidR="0090592F" w:rsidRPr="006552FD" w:rsidRDefault="0090592F" w:rsidP="006552FD">
      <w:pPr>
        <w:pStyle w:val="c8c10"/>
        <w:shd w:val="clear" w:color="auto" w:fill="FFFFFF"/>
        <w:spacing w:before="0" w:beforeAutospacing="0" w:after="0" w:afterAutospacing="0"/>
        <w:ind w:firstLine="709"/>
        <w:jc w:val="both"/>
      </w:pPr>
      <w:r w:rsidRPr="006552FD">
        <w:t>Работа по нравственному развитию и воспитанию  осуществляется с опорой на сохранные анализаторы, функций и системы организма в единстве урочной, внеурочной и внешкольной деятельности, в совместной педагогической работе школы, семьи и других институтов общества. А так же обеспечивается специальными технологиями, которые используются в образовательном процессе и отражены в содержании, методах, различных организационных формах, доступных данной категории школьников.</w:t>
      </w:r>
    </w:p>
    <w:p w:rsidR="0090592F" w:rsidRPr="006552FD" w:rsidRDefault="0090592F" w:rsidP="006552FD">
      <w:pPr>
        <w:pStyle w:val="c8c10"/>
        <w:shd w:val="clear" w:color="auto" w:fill="FFFFFF"/>
        <w:spacing w:before="0" w:beforeAutospacing="0" w:after="0" w:afterAutospacing="0"/>
        <w:ind w:firstLine="709"/>
        <w:jc w:val="both"/>
      </w:pPr>
      <w:r w:rsidRPr="006552FD">
        <w:t xml:space="preserve">При реализации программы соблюдаются следующие </w:t>
      </w:r>
      <w:r w:rsidRPr="006552FD">
        <w:rPr>
          <w:i/>
        </w:rPr>
        <w:t>принципы</w:t>
      </w:r>
      <w:r w:rsidRPr="006552FD">
        <w:t>:</w:t>
      </w:r>
    </w:p>
    <w:p w:rsidR="0090592F" w:rsidRPr="006552FD" w:rsidRDefault="0090592F" w:rsidP="006552FD">
      <w:pPr>
        <w:numPr>
          <w:ilvl w:val="0"/>
          <w:numId w:val="58"/>
        </w:numPr>
        <w:shd w:val="clear" w:color="auto" w:fill="FFFFFF"/>
        <w:spacing w:after="0" w:line="240" w:lineRule="auto"/>
        <w:ind w:left="0" w:firstLine="709"/>
        <w:jc w:val="both"/>
        <w:rPr>
          <w:rFonts w:ascii="Times New Roman" w:hAnsi="Times New Roman"/>
          <w:sz w:val="24"/>
          <w:szCs w:val="24"/>
        </w:rPr>
      </w:pPr>
      <w:r w:rsidRPr="006552FD">
        <w:rPr>
          <w:rStyle w:val="c0"/>
          <w:rFonts w:ascii="Times New Roman" w:hAnsi="Times New Roman"/>
          <w:i/>
          <w:sz w:val="24"/>
          <w:szCs w:val="24"/>
        </w:rPr>
        <w:t>принцип целостности учебно-воспитательного процесса</w:t>
      </w:r>
      <w:r w:rsidRPr="006552FD">
        <w:rPr>
          <w:rStyle w:val="c0"/>
          <w:rFonts w:ascii="Times New Roman" w:hAnsi="Times New Roman"/>
          <w:sz w:val="24"/>
          <w:szCs w:val="24"/>
        </w:rPr>
        <w:t>;</w:t>
      </w:r>
    </w:p>
    <w:p w:rsidR="0090592F" w:rsidRPr="006552FD" w:rsidRDefault="0090592F" w:rsidP="006552FD">
      <w:pPr>
        <w:numPr>
          <w:ilvl w:val="0"/>
          <w:numId w:val="58"/>
        </w:numPr>
        <w:shd w:val="clear" w:color="auto" w:fill="FFFFFF"/>
        <w:spacing w:after="0" w:line="240" w:lineRule="auto"/>
        <w:ind w:left="0" w:firstLine="709"/>
        <w:jc w:val="both"/>
        <w:rPr>
          <w:rFonts w:ascii="Times New Roman" w:hAnsi="Times New Roman"/>
          <w:sz w:val="24"/>
          <w:szCs w:val="24"/>
        </w:rPr>
      </w:pPr>
      <w:r w:rsidRPr="006552FD">
        <w:rPr>
          <w:rStyle w:val="c0"/>
          <w:rFonts w:ascii="Times New Roman" w:hAnsi="Times New Roman"/>
          <w:i/>
          <w:sz w:val="24"/>
          <w:szCs w:val="24"/>
        </w:rPr>
        <w:t>принцип личностно-ориентированного подхода</w:t>
      </w:r>
      <w:r w:rsidRPr="006552FD">
        <w:rPr>
          <w:rStyle w:val="c0"/>
          <w:rFonts w:ascii="Times New Roman" w:hAnsi="Times New Roman"/>
          <w:sz w:val="24"/>
          <w:szCs w:val="24"/>
        </w:rPr>
        <w:t xml:space="preserve"> – предоставление возможности каждому ребенку для самореализации, самораскрытия;</w:t>
      </w:r>
    </w:p>
    <w:p w:rsidR="0090592F" w:rsidRPr="006552FD" w:rsidRDefault="0090592F" w:rsidP="006552FD">
      <w:pPr>
        <w:numPr>
          <w:ilvl w:val="0"/>
          <w:numId w:val="58"/>
        </w:numPr>
        <w:shd w:val="clear" w:color="auto" w:fill="FFFFFF"/>
        <w:spacing w:after="0" w:line="240" w:lineRule="auto"/>
        <w:ind w:left="0" w:firstLine="709"/>
        <w:jc w:val="both"/>
        <w:rPr>
          <w:rFonts w:ascii="Times New Roman" w:hAnsi="Times New Roman"/>
          <w:sz w:val="24"/>
          <w:szCs w:val="24"/>
        </w:rPr>
      </w:pPr>
      <w:r w:rsidRPr="006552FD">
        <w:rPr>
          <w:rStyle w:val="c0"/>
          <w:rFonts w:ascii="Times New Roman" w:hAnsi="Times New Roman"/>
          <w:i/>
          <w:sz w:val="24"/>
          <w:szCs w:val="24"/>
        </w:rPr>
        <w:t xml:space="preserve">принцип </w:t>
      </w:r>
      <w:proofErr w:type="spellStart"/>
      <w:r w:rsidRPr="006552FD">
        <w:rPr>
          <w:rStyle w:val="c0"/>
          <w:rFonts w:ascii="Times New Roman" w:hAnsi="Times New Roman"/>
          <w:i/>
          <w:sz w:val="24"/>
          <w:szCs w:val="24"/>
        </w:rPr>
        <w:t>деятельностного</w:t>
      </w:r>
      <w:proofErr w:type="spellEnd"/>
      <w:r w:rsidRPr="006552FD">
        <w:rPr>
          <w:rStyle w:val="c0"/>
          <w:rFonts w:ascii="Times New Roman" w:hAnsi="Times New Roman"/>
          <w:i/>
          <w:sz w:val="24"/>
          <w:szCs w:val="24"/>
        </w:rPr>
        <w:t xml:space="preserve"> подхода</w:t>
      </w:r>
      <w:r w:rsidRPr="006552FD">
        <w:rPr>
          <w:rStyle w:val="c0"/>
          <w:rFonts w:ascii="Times New Roman" w:hAnsi="Times New Roman"/>
          <w:sz w:val="24"/>
          <w:szCs w:val="24"/>
        </w:rPr>
        <w:t xml:space="preserve"> – включение учащихся в </w:t>
      </w:r>
      <w:proofErr w:type="spellStart"/>
      <w:r w:rsidRPr="006552FD">
        <w:rPr>
          <w:rStyle w:val="c0"/>
          <w:rFonts w:ascii="Times New Roman" w:hAnsi="Times New Roman"/>
          <w:sz w:val="24"/>
          <w:szCs w:val="24"/>
        </w:rPr>
        <w:t>деятельностно</w:t>
      </w:r>
      <w:proofErr w:type="spellEnd"/>
      <w:r w:rsidRPr="006552FD">
        <w:rPr>
          <w:rStyle w:val="c0"/>
          <w:rFonts w:ascii="Times New Roman" w:hAnsi="Times New Roman"/>
          <w:sz w:val="24"/>
          <w:szCs w:val="24"/>
        </w:rPr>
        <w:t xml:space="preserve"> и социально значимые проекты;</w:t>
      </w:r>
    </w:p>
    <w:p w:rsidR="0090592F" w:rsidRPr="006552FD" w:rsidRDefault="0090592F" w:rsidP="006552FD">
      <w:pPr>
        <w:numPr>
          <w:ilvl w:val="0"/>
          <w:numId w:val="58"/>
        </w:numPr>
        <w:shd w:val="clear" w:color="auto" w:fill="FFFFFF"/>
        <w:spacing w:after="0" w:line="240" w:lineRule="auto"/>
        <w:ind w:left="0" w:firstLine="709"/>
        <w:jc w:val="both"/>
        <w:rPr>
          <w:rFonts w:ascii="Times New Roman" w:hAnsi="Times New Roman"/>
          <w:sz w:val="24"/>
          <w:szCs w:val="24"/>
        </w:rPr>
      </w:pPr>
      <w:r w:rsidRPr="006552FD">
        <w:rPr>
          <w:rStyle w:val="c0"/>
          <w:rFonts w:ascii="Times New Roman" w:hAnsi="Times New Roman"/>
          <w:i/>
          <w:sz w:val="24"/>
          <w:szCs w:val="24"/>
        </w:rPr>
        <w:t xml:space="preserve">принцип мотивации </w:t>
      </w:r>
      <w:proofErr w:type="spellStart"/>
      <w:r w:rsidRPr="006552FD">
        <w:rPr>
          <w:rStyle w:val="c0"/>
          <w:rFonts w:ascii="Times New Roman" w:hAnsi="Times New Roman"/>
          <w:i/>
          <w:sz w:val="24"/>
          <w:szCs w:val="24"/>
        </w:rPr>
        <w:t>деятельности</w:t>
      </w:r>
      <w:r w:rsidRPr="006552FD">
        <w:rPr>
          <w:rStyle w:val="c0"/>
          <w:rFonts w:ascii="Times New Roman" w:hAnsi="Times New Roman"/>
          <w:sz w:val="24"/>
          <w:szCs w:val="24"/>
        </w:rPr>
        <w:t>обучающихся</w:t>
      </w:r>
      <w:proofErr w:type="spellEnd"/>
      <w:r w:rsidRPr="006552FD">
        <w:rPr>
          <w:rStyle w:val="c0"/>
          <w:rFonts w:ascii="Times New Roman" w:hAnsi="Times New Roman"/>
          <w:sz w:val="24"/>
          <w:szCs w:val="24"/>
        </w:rPr>
        <w:t xml:space="preserve"> предусматривает добровольность включения ребенка в ту или иную деятельность;</w:t>
      </w:r>
    </w:p>
    <w:p w:rsidR="0090592F" w:rsidRPr="006552FD" w:rsidRDefault="0090592F" w:rsidP="006552FD">
      <w:pPr>
        <w:numPr>
          <w:ilvl w:val="0"/>
          <w:numId w:val="58"/>
        </w:numPr>
        <w:shd w:val="clear" w:color="auto" w:fill="FFFFFF"/>
        <w:spacing w:after="0" w:line="240" w:lineRule="auto"/>
        <w:ind w:left="0" w:firstLine="709"/>
        <w:jc w:val="both"/>
        <w:rPr>
          <w:rStyle w:val="c0"/>
          <w:rFonts w:ascii="Times New Roman" w:hAnsi="Times New Roman"/>
          <w:sz w:val="24"/>
          <w:szCs w:val="24"/>
        </w:rPr>
      </w:pPr>
      <w:r w:rsidRPr="006552FD">
        <w:rPr>
          <w:rStyle w:val="c0"/>
          <w:rFonts w:ascii="Times New Roman" w:hAnsi="Times New Roman"/>
          <w:i/>
          <w:sz w:val="24"/>
          <w:szCs w:val="24"/>
        </w:rPr>
        <w:t>принцип педагогического руководства</w:t>
      </w:r>
      <w:r w:rsidRPr="006552FD">
        <w:rPr>
          <w:rStyle w:val="c0"/>
          <w:rFonts w:ascii="Times New Roman" w:hAnsi="Times New Roman"/>
          <w:sz w:val="24"/>
          <w:szCs w:val="24"/>
        </w:rPr>
        <w:t xml:space="preserve"> предполагает организацию совместной деятельности педагогов и обучающихся на основе взаимопонимания и взаимопомощи.</w:t>
      </w:r>
    </w:p>
    <w:p w:rsidR="0090592F" w:rsidRPr="006552FD" w:rsidRDefault="0090592F" w:rsidP="006552FD">
      <w:pPr>
        <w:kinsoku w:val="0"/>
        <w:overflowPunct w:val="0"/>
        <w:autoSpaceDE w:val="0"/>
        <w:autoSpaceDN w:val="0"/>
        <w:adjustRightInd w:val="0"/>
        <w:spacing w:after="0" w:line="240" w:lineRule="auto"/>
        <w:ind w:right="-1" w:firstLine="709"/>
        <w:jc w:val="both"/>
        <w:outlineLvl w:val="0"/>
        <w:rPr>
          <w:rFonts w:ascii="Times New Roman" w:hAnsi="Times New Roman"/>
          <w:sz w:val="24"/>
          <w:szCs w:val="24"/>
        </w:rPr>
      </w:pPr>
      <w:r w:rsidRPr="006552FD">
        <w:rPr>
          <w:rFonts w:ascii="Times New Roman" w:hAnsi="Times New Roman"/>
          <w:bCs/>
          <w:sz w:val="24"/>
          <w:szCs w:val="24"/>
        </w:rPr>
        <w:lastRenderedPageBreak/>
        <w:t>Программа  нравственного развития реализуется</w:t>
      </w:r>
      <w:r w:rsidRPr="006552FD">
        <w:rPr>
          <w:rFonts w:ascii="Times New Roman" w:hAnsi="Times New Roman"/>
          <w:sz w:val="24"/>
          <w:szCs w:val="24"/>
        </w:rPr>
        <w:t xml:space="preserve"> с 1 по 9 год обучения. Содержание программы предполагает большую вариативность в выборе форм работы с учётом соматических и психофизиологических особенностей развития учащихся с умеренной, тяжёлой, глубокой умственной отсталостью (интеллектуальными нарушениями), ТМНР. </w:t>
      </w:r>
    </w:p>
    <w:p w:rsidR="0090592F" w:rsidRPr="006552FD" w:rsidRDefault="0090592F" w:rsidP="006552FD">
      <w:pPr>
        <w:pStyle w:val="a3"/>
        <w:ind w:firstLine="709"/>
        <w:jc w:val="both"/>
        <w:rPr>
          <w:rFonts w:ascii="Times New Roman" w:hAnsi="Times New Roman"/>
          <w:sz w:val="24"/>
          <w:szCs w:val="24"/>
        </w:rPr>
      </w:pPr>
      <w:r w:rsidRPr="006552FD">
        <w:rPr>
          <w:rFonts w:ascii="Times New Roman" w:hAnsi="Times New Roman"/>
          <w:sz w:val="24"/>
          <w:szCs w:val="24"/>
        </w:rPr>
        <w:t xml:space="preserve">Программа нравственного развития направлена на обеспечение личностного и </w:t>
      </w:r>
      <w:proofErr w:type="spellStart"/>
      <w:r w:rsidRPr="006552FD">
        <w:rPr>
          <w:rFonts w:ascii="Times New Roman" w:hAnsi="Times New Roman"/>
          <w:sz w:val="24"/>
          <w:szCs w:val="24"/>
        </w:rPr>
        <w:t>социокультурного</w:t>
      </w:r>
      <w:proofErr w:type="spellEnd"/>
      <w:r w:rsidRPr="006552FD">
        <w:rPr>
          <w:rFonts w:ascii="Times New Roman" w:hAnsi="Times New Roman"/>
          <w:sz w:val="24"/>
          <w:szCs w:val="24"/>
        </w:rPr>
        <w:t xml:space="preserve">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школы, семьи и других институтов общества.</w:t>
      </w:r>
    </w:p>
    <w:p w:rsidR="0090592F" w:rsidRPr="006552FD" w:rsidRDefault="0090592F" w:rsidP="006552FD">
      <w:pPr>
        <w:pStyle w:val="a3"/>
        <w:ind w:firstLine="709"/>
        <w:jc w:val="both"/>
        <w:rPr>
          <w:rFonts w:ascii="Times New Roman" w:hAnsi="Times New Roman"/>
          <w:sz w:val="24"/>
          <w:szCs w:val="24"/>
        </w:rPr>
      </w:pPr>
      <w:r w:rsidRPr="006552FD">
        <w:rPr>
          <w:rFonts w:ascii="Times New Roman" w:hAnsi="Times New Roman"/>
          <w:sz w:val="24"/>
          <w:szCs w:val="24"/>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90592F" w:rsidRPr="006552FD" w:rsidRDefault="0090592F" w:rsidP="006552FD">
      <w:pPr>
        <w:pStyle w:val="a3"/>
        <w:ind w:firstLine="709"/>
        <w:jc w:val="both"/>
        <w:rPr>
          <w:rFonts w:ascii="Times New Roman" w:hAnsi="Times New Roman"/>
          <w:sz w:val="24"/>
          <w:szCs w:val="24"/>
        </w:rPr>
      </w:pPr>
      <w:r w:rsidRPr="006552FD">
        <w:rPr>
          <w:rFonts w:ascii="Times New Roman" w:hAnsi="Times New Roman"/>
          <w:sz w:val="24"/>
          <w:szCs w:val="24"/>
        </w:rPr>
        <w:t xml:space="preserve">Направления </w:t>
      </w:r>
      <w:r w:rsidRPr="006552FD">
        <w:rPr>
          <w:rFonts w:ascii="Times New Roman" w:hAnsi="Times New Roman"/>
          <w:bCs/>
          <w:sz w:val="24"/>
          <w:szCs w:val="24"/>
        </w:rPr>
        <w:t xml:space="preserve">нравственного развития </w:t>
      </w:r>
      <w:proofErr w:type="gramStart"/>
      <w:r w:rsidRPr="006552FD">
        <w:rPr>
          <w:rFonts w:ascii="Times New Roman" w:hAnsi="Times New Roman"/>
          <w:bCs/>
          <w:sz w:val="24"/>
          <w:szCs w:val="24"/>
        </w:rPr>
        <w:t>обучающихся</w:t>
      </w:r>
      <w:proofErr w:type="gramEnd"/>
      <w:r w:rsidRPr="006552FD">
        <w:rPr>
          <w:rFonts w:ascii="Times New Roman" w:hAnsi="Times New Roman"/>
          <w:sz w:val="24"/>
          <w:szCs w:val="24"/>
        </w:rPr>
        <w:t>:</w:t>
      </w:r>
    </w:p>
    <w:p w:rsidR="0090592F" w:rsidRPr="006552FD" w:rsidRDefault="0090592F" w:rsidP="006552FD">
      <w:pPr>
        <w:pStyle w:val="a3"/>
        <w:ind w:firstLine="709"/>
        <w:jc w:val="both"/>
        <w:rPr>
          <w:rFonts w:ascii="Times New Roman" w:hAnsi="Times New Roman"/>
          <w:sz w:val="24"/>
          <w:szCs w:val="24"/>
        </w:rPr>
      </w:pPr>
      <w:r w:rsidRPr="006552FD">
        <w:rPr>
          <w:rFonts w:ascii="Times New Roman" w:hAnsi="Times New Roman"/>
          <w:i/>
          <w:sz w:val="24"/>
          <w:szCs w:val="24"/>
        </w:rPr>
        <w:t xml:space="preserve">Осмысление ценности жизни (своей и окружающих). </w:t>
      </w:r>
      <w:r w:rsidRPr="006552FD">
        <w:rPr>
          <w:rFonts w:ascii="Times New Roman" w:hAnsi="Times New Roman"/>
          <w:sz w:val="24"/>
          <w:szCs w:val="24"/>
        </w:rPr>
        <w:t xml:space="preserve">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90592F" w:rsidRPr="006552FD" w:rsidRDefault="0090592F" w:rsidP="006552FD">
      <w:pPr>
        <w:pStyle w:val="a3"/>
        <w:ind w:firstLine="709"/>
        <w:jc w:val="both"/>
        <w:rPr>
          <w:rFonts w:ascii="Times New Roman" w:hAnsi="Times New Roman"/>
          <w:sz w:val="24"/>
          <w:szCs w:val="24"/>
        </w:rPr>
      </w:pPr>
      <w:r w:rsidRPr="006552FD">
        <w:rPr>
          <w:rFonts w:ascii="Times New Roman" w:hAnsi="Times New Roman"/>
          <w:i/>
          <w:sz w:val="24"/>
          <w:szCs w:val="24"/>
        </w:rPr>
        <w:t xml:space="preserve">Отношение к себе и к другим, как к </w:t>
      </w:r>
      <w:proofErr w:type="spellStart"/>
      <w:r w:rsidRPr="006552FD">
        <w:rPr>
          <w:rFonts w:ascii="Times New Roman" w:hAnsi="Times New Roman"/>
          <w:i/>
          <w:sz w:val="24"/>
          <w:szCs w:val="24"/>
        </w:rPr>
        <w:t>самоценности</w:t>
      </w:r>
      <w:proofErr w:type="spellEnd"/>
      <w:r w:rsidRPr="006552FD">
        <w:rPr>
          <w:rFonts w:ascii="Times New Roman" w:hAnsi="Times New Roman"/>
          <w:i/>
          <w:sz w:val="24"/>
          <w:szCs w:val="24"/>
        </w:rPr>
        <w:t xml:space="preserve">. Воспитание чувства уважения </w:t>
      </w:r>
      <w:proofErr w:type="spellStart"/>
      <w:r w:rsidRPr="006552FD">
        <w:rPr>
          <w:rFonts w:ascii="Times New Roman" w:hAnsi="Times New Roman"/>
          <w:i/>
          <w:sz w:val="24"/>
          <w:szCs w:val="24"/>
        </w:rPr>
        <w:t>кдруг</w:t>
      </w:r>
      <w:proofErr w:type="spellEnd"/>
      <w:r w:rsidRPr="006552FD">
        <w:rPr>
          <w:rFonts w:ascii="Times New Roman" w:hAnsi="Times New Roman"/>
          <w:i/>
          <w:sz w:val="24"/>
          <w:szCs w:val="24"/>
        </w:rPr>
        <w:t xml:space="preserve"> другу, к человеку вообще.</w:t>
      </w:r>
      <w:r w:rsidRPr="006552FD">
        <w:rPr>
          <w:rFonts w:ascii="Times New Roman" w:hAnsi="Times New Roman"/>
          <w:sz w:val="24"/>
          <w:szCs w:val="24"/>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90592F" w:rsidRPr="006552FD" w:rsidRDefault="0090592F" w:rsidP="006552FD">
      <w:pPr>
        <w:pStyle w:val="a3"/>
        <w:ind w:firstLine="709"/>
        <w:jc w:val="both"/>
        <w:rPr>
          <w:rFonts w:ascii="Times New Roman" w:hAnsi="Times New Roman"/>
          <w:sz w:val="24"/>
          <w:szCs w:val="24"/>
        </w:rPr>
      </w:pPr>
      <w:r w:rsidRPr="006552FD">
        <w:rPr>
          <w:rFonts w:ascii="Times New Roman" w:hAnsi="Times New Roman"/>
          <w:i/>
          <w:sz w:val="24"/>
          <w:szCs w:val="24"/>
        </w:rPr>
        <w:t>Осмысление свободы и ответственности.</w:t>
      </w:r>
      <w:r w:rsidRPr="006552FD">
        <w:rPr>
          <w:rFonts w:ascii="Times New Roman" w:hAnsi="Times New Roman"/>
          <w:sz w:val="24"/>
          <w:szCs w:val="24"/>
        </w:rPr>
        <w:t xml:space="preserve">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90592F" w:rsidRPr="006552FD" w:rsidRDefault="0090592F" w:rsidP="006552FD">
      <w:pPr>
        <w:pStyle w:val="a3"/>
        <w:ind w:firstLine="709"/>
        <w:jc w:val="both"/>
        <w:rPr>
          <w:rFonts w:ascii="Times New Roman" w:hAnsi="Times New Roman"/>
          <w:sz w:val="24"/>
          <w:szCs w:val="24"/>
        </w:rPr>
      </w:pPr>
      <w:r w:rsidRPr="006552FD">
        <w:rPr>
          <w:rFonts w:ascii="Times New Roman" w:hAnsi="Times New Roman"/>
          <w:i/>
          <w:sz w:val="24"/>
          <w:szCs w:val="24"/>
        </w:rPr>
        <w:t>Укрепление веры и доверия.</w:t>
      </w:r>
      <w:r w:rsidRPr="006552FD">
        <w:rPr>
          <w:rFonts w:ascii="Times New Roman" w:hAnsi="Times New Roman"/>
          <w:sz w:val="24"/>
          <w:szCs w:val="24"/>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90592F" w:rsidRPr="006552FD" w:rsidRDefault="0090592F" w:rsidP="006552FD">
      <w:pPr>
        <w:pStyle w:val="a3"/>
        <w:ind w:firstLine="709"/>
        <w:jc w:val="both"/>
        <w:rPr>
          <w:rFonts w:ascii="Times New Roman" w:hAnsi="Times New Roman"/>
          <w:sz w:val="24"/>
          <w:szCs w:val="24"/>
        </w:rPr>
      </w:pPr>
      <w:r w:rsidRPr="006552FD">
        <w:rPr>
          <w:rFonts w:ascii="Times New Roman" w:hAnsi="Times New Roman"/>
          <w:sz w:val="24"/>
          <w:szCs w:val="24"/>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6552FD">
        <w:rPr>
          <w:rFonts w:ascii="Times New Roman" w:hAnsi="Times New Roman"/>
          <w:sz w:val="24"/>
          <w:szCs w:val="24"/>
        </w:rPr>
        <w:t>со</w:t>
      </w:r>
      <w:proofErr w:type="gramEnd"/>
      <w:r w:rsidRPr="006552FD">
        <w:rPr>
          <w:rFonts w:ascii="Times New Roman" w:hAnsi="Times New Roman"/>
          <w:sz w:val="24"/>
          <w:szCs w:val="24"/>
        </w:rPr>
        <w:t xml:space="preserve"> взрослым, который своим уважительным отношением (с </w:t>
      </w:r>
      <w:proofErr w:type="spellStart"/>
      <w:r w:rsidRPr="006552FD">
        <w:rPr>
          <w:rFonts w:ascii="Times New Roman" w:hAnsi="Times New Roman"/>
          <w:sz w:val="24"/>
          <w:szCs w:val="24"/>
        </w:rPr>
        <w:t>эмпатией</w:t>
      </w:r>
      <w:proofErr w:type="spellEnd"/>
      <w:r w:rsidRPr="006552FD">
        <w:rPr>
          <w:rFonts w:ascii="Times New Roman" w:hAnsi="Times New Roman"/>
          <w:sz w:val="24"/>
          <w:szCs w:val="24"/>
        </w:rPr>
        <w:t xml:space="preserve">) и доброжелательным  общением, вызывает у ребенка доверие к себе и желание взаимодействовать. Уход следует рассматривать как часть воспитательного </w:t>
      </w:r>
      <w:r w:rsidRPr="006552FD">
        <w:rPr>
          <w:rFonts w:ascii="Times New Roman" w:hAnsi="Times New Roman"/>
          <w:sz w:val="24"/>
          <w:szCs w:val="24"/>
        </w:rPr>
        <w:lastRenderedPageBreak/>
        <w:t xml:space="preserve">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90592F" w:rsidRPr="006552FD" w:rsidRDefault="0090592F" w:rsidP="006552FD">
      <w:pPr>
        <w:pStyle w:val="a3"/>
        <w:ind w:firstLine="709"/>
        <w:jc w:val="both"/>
        <w:rPr>
          <w:rFonts w:ascii="Times New Roman" w:hAnsi="Times New Roman"/>
          <w:sz w:val="24"/>
          <w:szCs w:val="24"/>
        </w:rPr>
      </w:pPr>
      <w:r w:rsidRPr="006552FD">
        <w:rPr>
          <w:rFonts w:ascii="Times New Roman" w:hAnsi="Times New Roman"/>
          <w:i/>
          <w:sz w:val="24"/>
          <w:szCs w:val="24"/>
        </w:rPr>
        <w:t>Взаимодействие с окружающими на основе общекультурных норм и  правил социального поведения.</w:t>
      </w:r>
      <w:r w:rsidRPr="006552FD">
        <w:rPr>
          <w:rFonts w:ascii="Times New Roman" w:hAnsi="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90592F" w:rsidRPr="006552FD" w:rsidRDefault="0090592F" w:rsidP="006552FD">
      <w:pPr>
        <w:pStyle w:val="a3"/>
        <w:ind w:firstLine="709"/>
        <w:jc w:val="both"/>
        <w:rPr>
          <w:rFonts w:ascii="Times New Roman" w:hAnsi="Times New Roman"/>
          <w:sz w:val="24"/>
          <w:szCs w:val="24"/>
        </w:rPr>
      </w:pPr>
      <w:r w:rsidRPr="006552FD">
        <w:rPr>
          <w:rFonts w:ascii="Times New Roman" w:hAnsi="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90592F" w:rsidRPr="006552FD" w:rsidRDefault="0090592F" w:rsidP="006552FD">
      <w:pPr>
        <w:pStyle w:val="a3"/>
        <w:ind w:firstLine="709"/>
        <w:jc w:val="both"/>
        <w:rPr>
          <w:rFonts w:ascii="Times New Roman" w:hAnsi="Times New Roman"/>
          <w:sz w:val="24"/>
          <w:szCs w:val="24"/>
        </w:rPr>
      </w:pPr>
      <w:r w:rsidRPr="006552FD">
        <w:rPr>
          <w:rFonts w:ascii="Times New Roman" w:hAnsi="Times New Roman"/>
          <w:i/>
          <w:sz w:val="24"/>
          <w:szCs w:val="24"/>
        </w:rPr>
        <w:t>Ориентация в религиозных ценностях и следование им на доступном уровне</w:t>
      </w:r>
      <w:r w:rsidRPr="006552FD">
        <w:rPr>
          <w:rFonts w:ascii="Times New Roman" w:hAnsi="Times New Roman"/>
          <w:sz w:val="24"/>
          <w:szCs w:val="24"/>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с учетом желания и </w:t>
      </w:r>
      <w:proofErr w:type="gramStart"/>
      <w:r w:rsidRPr="006552FD">
        <w:rPr>
          <w:rFonts w:ascii="Times New Roman" w:hAnsi="Times New Roman"/>
          <w:sz w:val="24"/>
          <w:szCs w:val="24"/>
        </w:rPr>
        <w:t>вероисповедания</w:t>
      </w:r>
      <w:proofErr w:type="gramEnd"/>
      <w:r w:rsidRPr="006552FD">
        <w:rPr>
          <w:rFonts w:ascii="Times New Roman" w:hAnsi="Times New Roman"/>
          <w:sz w:val="24"/>
          <w:szCs w:val="24"/>
        </w:rPr>
        <w:t xml:space="preserve"> обучающихся и их семей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90592F" w:rsidRPr="006552FD" w:rsidRDefault="0090592F" w:rsidP="006552FD">
      <w:pPr>
        <w:pStyle w:val="a3"/>
        <w:ind w:firstLine="708"/>
        <w:jc w:val="center"/>
        <w:rPr>
          <w:rFonts w:ascii="Times New Roman" w:hAnsi="Times New Roman"/>
          <w:i/>
          <w:sz w:val="24"/>
          <w:szCs w:val="24"/>
        </w:rPr>
      </w:pPr>
      <w:r w:rsidRPr="006552FD">
        <w:rPr>
          <w:rFonts w:ascii="Times New Roman" w:hAnsi="Times New Roman"/>
          <w:i/>
          <w:sz w:val="24"/>
          <w:szCs w:val="24"/>
        </w:rPr>
        <w:t>Планируемые результаты нравственного развития учащихся с умеренной, тяжёлой, глубокой умственной отсталостью, тяжёлыми и  множественными нарушениями развития</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Каждое  из  основных  направлений  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нравственного взаимодействия.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В  результате  реализации  программы  нравственного  развития  обеспечивается:  </w:t>
      </w:r>
    </w:p>
    <w:p w:rsidR="0090592F" w:rsidRPr="000C0945" w:rsidRDefault="0090592F" w:rsidP="00044CAD">
      <w:pPr>
        <w:pStyle w:val="a3"/>
        <w:numPr>
          <w:ilvl w:val="0"/>
          <w:numId w:val="75"/>
        </w:numPr>
        <w:ind w:left="426"/>
        <w:jc w:val="both"/>
        <w:rPr>
          <w:rFonts w:ascii="Times New Roman" w:hAnsi="Times New Roman"/>
          <w:sz w:val="24"/>
          <w:szCs w:val="24"/>
        </w:rPr>
      </w:pPr>
      <w:r w:rsidRPr="000C0945">
        <w:rPr>
          <w:rFonts w:ascii="Times New Roman" w:hAnsi="Times New Roman"/>
          <w:sz w:val="24"/>
          <w:szCs w:val="24"/>
        </w:rPr>
        <w:t xml:space="preserve">приобретение  </w:t>
      </w:r>
      <w:proofErr w:type="gramStart"/>
      <w:r w:rsidRPr="000C0945">
        <w:rPr>
          <w:rFonts w:ascii="Times New Roman" w:hAnsi="Times New Roman"/>
          <w:sz w:val="24"/>
          <w:szCs w:val="24"/>
        </w:rPr>
        <w:t>обучающимися</w:t>
      </w:r>
      <w:proofErr w:type="gramEnd"/>
      <w:r w:rsidRPr="000C0945">
        <w:rPr>
          <w:rFonts w:ascii="Times New Roman" w:hAnsi="Times New Roman"/>
          <w:sz w:val="24"/>
          <w:szCs w:val="24"/>
        </w:rPr>
        <w:t xml:space="preserve">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90592F" w:rsidRPr="000C0945" w:rsidRDefault="0090592F" w:rsidP="00044CAD">
      <w:pPr>
        <w:pStyle w:val="a3"/>
        <w:numPr>
          <w:ilvl w:val="0"/>
          <w:numId w:val="75"/>
        </w:numPr>
        <w:ind w:left="426"/>
        <w:jc w:val="both"/>
        <w:rPr>
          <w:rFonts w:ascii="Times New Roman" w:hAnsi="Times New Roman"/>
          <w:sz w:val="24"/>
          <w:szCs w:val="24"/>
        </w:rPr>
      </w:pPr>
      <w:r w:rsidRPr="000C0945">
        <w:rPr>
          <w:rFonts w:ascii="Times New Roman" w:hAnsi="Times New Roman"/>
          <w:sz w:val="24"/>
          <w:szCs w:val="24"/>
        </w:rPr>
        <w:t xml:space="preserve"> переживание обучающимися опыта нравственного отношения к социальной реальности (на основе взаимодействия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между собой на уровне класса, образовательной организации и за ее пределами); </w:t>
      </w:r>
    </w:p>
    <w:p w:rsidR="0090592F" w:rsidRPr="000C0945" w:rsidRDefault="0090592F" w:rsidP="00044CAD">
      <w:pPr>
        <w:pStyle w:val="a3"/>
        <w:numPr>
          <w:ilvl w:val="0"/>
          <w:numId w:val="75"/>
        </w:numPr>
        <w:ind w:left="426"/>
        <w:jc w:val="both"/>
        <w:rPr>
          <w:rFonts w:ascii="Times New Roman" w:hAnsi="Times New Roman"/>
          <w:sz w:val="24"/>
          <w:szCs w:val="24"/>
        </w:rPr>
      </w:pPr>
      <w:r w:rsidRPr="000C0945">
        <w:rPr>
          <w:rFonts w:ascii="Times New Roman" w:hAnsi="Times New Roman"/>
          <w:sz w:val="24"/>
          <w:szCs w:val="24"/>
        </w:rPr>
        <w:t xml:space="preserve">приобретение </w:t>
      </w:r>
      <w:proofErr w:type="gramStart"/>
      <w:r w:rsidRPr="000C0945">
        <w:rPr>
          <w:rFonts w:ascii="Times New Roman" w:hAnsi="Times New Roman"/>
          <w:sz w:val="24"/>
          <w:szCs w:val="24"/>
        </w:rPr>
        <w:t>обучающимся</w:t>
      </w:r>
      <w:proofErr w:type="gramEnd"/>
      <w:r w:rsidRPr="000C0945">
        <w:rPr>
          <w:rFonts w:ascii="Times New Roman" w:hAnsi="Times New Roman"/>
          <w:sz w:val="24"/>
          <w:szCs w:val="24"/>
        </w:rPr>
        <w:t xml:space="preserve"> нравственных  моделей  поведения, которые он усвоил вследствие участия в той или иной  общественно значимой деятельности; развитие </w:t>
      </w:r>
      <w:r w:rsidRPr="000C0945">
        <w:rPr>
          <w:rFonts w:ascii="Times New Roman" w:hAnsi="Times New Roman"/>
          <w:sz w:val="24"/>
          <w:szCs w:val="24"/>
        </w:rPr>
        <w:lastRenderedPageBreak/>
        <w:t xml:space="preserve">обучающегося как личности, формирование его социальной компетентности, чувства патриотизма и т. д. </w:t>
      </w:r>
    </w:p>
    <w:p w:rsidR="0090592F" w:rsidRPr="000C0945" w:rsidRDefault="0090592F" w:rsidP="006552FD">
      <w:pPr>
        <w:pStyle w:val="a3"/>
        <w:ind w:firstLine="709"/>
        <w:jc w:val="both"/>
        <w:rPr>
          <w:rFonts w:ascii="Times New Roman" w:hAnsi="Times New Roman"/>
          <w:sz w:val="24"/>
          <w:szCs w:val="24"/>
        </w:rPr>
      </w:pPr>
      <w:r w:rsidRPr="000C0945">
        <w:rPr>
          <w:rFonts w:ascii="Times New Roman" w:hAnsi="Times New Roman"/>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нравственного развития (семьи, друзей, ближайшего окружения, общественности, СМИ и т. п.), а также собственным усилиям обучающегося. </w:t>
      </w:r>
    </w:p>
    <w:p w:rsidR="0090592F" w:rsidRPr="000C0945" w:rsidRDefault="0090592F" w:rsidP="0090592F">
      <w:pPr>
        <w:pStyle w:val="a3"/>
        <w:ind w:firstLine="708"/>
        <w:jc w:val="both"/>
        <w:rPr>
          <w:rFonts w:ascii="Times New Roman" w:hAnsi="Times New Roman"/>
          <w:sz w:val="24"/>
          <w:szCs w:val="24"/>
        </w:rPr>
      </w:pPr>
      <w:proofErr w:type="gramStart"/>
      <w:r w:rsidRPr="000C0945">
        <w:rPr>
          <w:rFonts w:ascii="Times New Roman" w:hAnsi="Times New Roman"/>
          <w:sz w:val="24"/>
          <w:szCs w:val="24"/>
        </w:rPr>
        <w:t>По каждой из задач нравственного развития предусмотрены следующие воспитательные результаты, которые могут быть достигнуты обучающимися.</w:t>
      </w:r>
      <w:proofErr w:type="gramEnd"/>
    </w:p>
    <w:p w:rsidR="0090592F" w:rsidRPr="006552FD" w:rsidRDefault="0090592F" w:rsidP="0090592F">
      <w:pPr>
        <w:pStyle w:val="a3"/>
        <w:ind w:firstLine="708"/>
        <w:jc w:val="both"/>
        <w:rPr>
          <w:rFonts w:ascii="Times New Roman" w:hAnsi="Times New Roman"/>
          <w:i/>
          <w:sz w:val="24"/>
          <w:szCs w:val="24"/>
        </w:rPr>
      </w:pPr>
      <w:r w:rsidRPr="006552FD">
        <w:rPr>
          <w:rFonts w:ascii="Times New Roman" w:hAnsi="Times New Roman"/>
          <w:i/>
          <w:sz w:val="24"/>
          <w:szCs w:val="24"/>
        </w:rPr>
        <w:t>Воспитание гражданственности, патриотизма, уважения к правам, свободам и обязанностям человека.</w:t>
      </w:r>
    </w:p>
    <w:p w:rsidR="0090592F" w:rsidRPr="006552FD" w:rsidRDefault="0090592F" w:rsidP="0090592F">
      <w:pPr>
        <w:pStyle w:val="a3"/>
        <w:ind w:firstLine="708"/>
        <w:jc w:val="center"/>
        <w:rPr>
          <w:rFonts w:ascii="Times New Roman" w:hAnsi="Times New Roman"/>
          <w:sz w:val="24"/>
          <w:szCs w:val="24"/>
        </w:rPr>
      </w:pPr>
      <w:r w:rsidRPr="006552FD">
        <w:rPr>
          <w:rFonts w:ascii="Times New Roman" w:hAnsi="Times New Roman"/>
          <w:sz w:val="24"/>
          <w:szCs w:val="24"/>
        </w:rPr>
        <w:t>Пропедевтический и минимальный уровни</w:t>
      </w:r>
    </w:p>
    <w:p w:rsidR="0090592F" w:rsidRPr="000C0945" w:rsidRDefault="0090592F" w:rsidP="00044CAD">
      <w:pPr>
        <w:pStyle w:val="a3"/>
        <w:numPr>
          <w:ilvl w:val="0"/>
          <w:numId w:val="62"/>
        </w:numPr>
        <w:ind w:left="0" w:firstLine="708"/>
        <w:jc w:val="both"/>
        <w:rPr>
          <w:rFonts w:ascii="Times New Roman" w:hAnsi="Times New Roman"/>
          <w:sz w:val="24"/>
          <w:szCs w:val="24"/>
        </w:rPr>
      </w:pPr>
      <w:r w:rsidRPr="000C0945">
        <w:rPr>
          <w:rFonts w:ascii="Times New Roman" w:hAnsi="Times New Roman"/>
          <w:sz w:val="24"/>
          <w:szCs w:val="24"/>
        </w:rPr>
        <w:t xml:space="preserve">положительное отношение и любовь к </w:t>
      </w:r>
      <w:proofErr w:type="gramStart"/>
      <w:r w:rsidRPr="000C0945">
        <w:rPr>
          <w:rFonts w:ascii="Times New Roman" w:hAnsi="Times New Roman"/>
          <w:sz w:val="24"/>
          <w:szCs w:val="24"/>
        </w:rPr>
        <w:t>близким</w:t>
      </w:r>
      <w:proofErr w:type="gramEnd"/>
      <w:r w:rsidRPr="000C0945">
        <w:rPr>
          <w:rFonts w:ascii="Times New Roman" w:hAnsi="Times New Roman"/>
          <w:sz w:val="24"/>
          <w:szCs w:val="24"/>
        </w:rPr>
        <w:t>, к образовательной организации, своему селу, городу, народу, России;</w:t>
      </w:r>
    </w:p>
    <w:p w:rsidR="0090592F" w:rsidRPr="000C0945" w:rsidRDefault="0090592F" w:rsidP="00044CAD">
      <w:pPr>
        <w:pStyle w:val="a3"/>
        <w:numPr>
          <w:ilvl w:val="0"/>
          <w:numId w:val="62"/>
        </w:numPr>
        <w:ind w:left="0" w:firstLine="708"/>
        <w:jc w:val="both"/>
        <w:rPr>
          <w:rFonts w:ascii="Times New Roman" w:hAnsi="Times New Roman"/>
          <w:sz w:val="24"/>
          <w:szCs w:val="24"/>
        </w:rPr>
      </w:pPr>
      <w:r w:rsidRPr="000C0945">
        <w:rPr>
          <w:rFonts w:ascii="Times New Roman" w:hAnsi="Times New Roman"/>
          <w:sz w:val="24"/>
          <w:szCs w:val="24"/>
        </w:rPr>
        <w:t xml:space="preserve">начальные представления о моральных нормах и правилах нравственного  поведения,  в  том  числе  об  этических  нормах  взаимоотношений  в  семье, </w:t>
      </w:r>
    </w:p>
    <w:p w:rsidR="0090592F" w:rsidRPr="000C0945" w:rsidRDefault="0090592F" w:rsidP="00044CAD">
      <w:pPr>
        <w:pStyle w:val="a3"/>
        <w:numPr>
          <w:ilvl w:val="0"/>
          <w:numId w:val="62"/>
        </w:numPr>
        <w:ind w:left="0" w:firstLine="708"/>
        <w:jc w:val="both"/>
        <w:rPr>
          <w:rFonts w:ascii="Times New Roman" w:hAnsi="Times New Roman"/>
          <w:sz w:val="24"/>
          <w:szCs w:val="24"/>
        </w:rPr>
      </w:pPr>
      <w:r w:rsidRPr="000C0945">
        <w:rPr>
          <w:rFonts w:ascii="Times New Roman" w:hAnsi="Times New Roman"/>
          <w:sz w:val="24"/>
          <w:szCs w:val="24"/>
        </w:rPr>
        <w:t xml:space="preserve">различных социальных групп; опыт ролевого взаимодействия в классе, школе, семье. </w:t>
      </w:r>
    </w:p>
    <w:p w:rsidR="0090592F" w:rsidRPr="006552FD" w:rsidRDefault="0090592F" w:rsidP="0090592F">
      <w:pPr>
        <w:pStyle w:val="a3"/>
        <w:ind w:firstLine="708"/>
        <w:jc w:val="center"/>
        <w:rPr>
          <w:rFonts w:ascii="Times New Roman" w:hAnsi="Times New Roman"/>
          <w:sz w:val="24"/>
          <w:szCs w:val="24"/>
        </w:rPr>
      </w:pPr>
      <w:r w:rsidRPr="006552FD">
        <w:rPr>
          <w:rFonts w:ascii="Times New Roman" w:hAnsi="Times New Roman"/>
          <w:sz w:val="24"/>
          <w:szCs w:val="24"/>
        </w:rPr>
        <w:t>Достаточный уровень</w:t>
      </w:r>
    </w:p>
    <w:p w:rsidR="0090592F" w:rsidRPr="000C0945" w:rsidRDefault="0090592F" w:rsidP="00044CAD">
      <w:pPr>
        <w:pStyle w:val="a3"/>
        <w:numPr>
          <w:ilvl w:val="0"/>
          <w:numId w:val="63"/>
        </w:numPr>
        <w:ind w:left="0" w:firstLine="708"/>
        <w:jc w:val="both"/>
        <w:rPr>
          <w:rFonts w:ascii="Times New Roman" w:hAnsi="Times New Roman"/>
          <w:sz w:val="24"/>
          <w:szCs w:val="24"/>
        </w:rPr>
      </w:pPr>
      <w:r w:rsidRPr="000C0945">
        <w:rPr>
          <w:rFonts w:ascii="Times New Roman" w:hAnsi="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90592F" w:rsidRPr="000C0945" w:rsidRDefault="0090592F" w:rsidP="00044CAD">
      <w:pPr>
        <w:pStyle w:val="a3"/>
        <w:numPr>
          <w:ilvl w:val="0"/>
          <w:numId w:val="63"/>
        </w:numPr>
        <w:ind w:left="0" w:firstLine="708"/>
        <w:jc w:val="both"/>
        <w:rPr>
          <w:rFonts w:ascii="Times New Roman" w:hAnsi="Times New Roman"/>
          <w:sz w:val="24"/>
          <w:szCs w:val="24"/>
        </w:rPr>
      </w:pPr>
      <w:r w:rsidRPr="000C0945">
        <w:rPr>
          <w:rFonts w:ascii="Times New Roman" w:hAnsi="Times New Roman"/>
          <w:sz w:val="24"/>
          <w:szCs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0592F" w:rsidRPr="000C0945" w:rsidRDefault="0090592F" w:rsidP="00044CAD">
      <w:pPr>
        <w:pStyle w:val="a3"/>
        <w:numPr>
          <w:ilvl w:val="0"/>
          <w:numId w:val="63"/>
        </w:numPr>
        <w:ind w:left="0" w:firstLine="708"/>
        <w:jc w:val="both"/>
        <w:rPr>
          <w:rFonts w:ascii="Times New Roman" w:hAnsi="Times New Roman"/>
          <w:sz w:val="24"/>
          <w:szCs w:val="24"/>
        </w:rPr>
      </w:pPr>
      <w:r w:rsidRPr="000C0945">
        <w:rPr>
          <w:rFonts w:ascii="Times New Roman" w:hAnsi="Times New Roman"/>
          <w:sz w:val="24"/>
          <w:szCs w:val="24"/>
        </w:rPr>
        <w:t>социальная коммуникация; представления о правах и обязанностях человека, гражданина, семьянина, товарища.</w:t>
      </w:r>
    </w:p>
    <w:p w:rsidR="0090592F" w:rsidRPr="006552FD" w:rsidRDefault="0090592F" w:rsidP="006552FD">
      <w:pPr>
        <w:pStyle w:val="a3"/>
        <w:ind w:firstLine="708"/>
        <w:jc w:val="center"/>
        <w:rPr>
          <w:rFonts w:ascii="Times New Roman" w:hAnsi="Times New Roman"/>
          <w:sz w:val="24"/>
          <w:szCs w:val="24"/>
        </w:rPr>
      </w:pPr>
      <w:r w:rsidRPr="006552FD">
        <w:rPr>
          <w:rFonts w:ascii="Times New Roman" w:hAnsi="Times New Roman"/>
          <w:i/>
          <w:sz w:val="24"/>
          <w:szCs w:val="24"/>
        </w:rPr>
        <w:t>Воспитание нравственных чувств и этического сознания</w:t>
      </w:r>
    </w:p>
    <w:p w:rsidR="0090592F" w:rsidRPr="006552FD" w:rsidRDefault="0090592F" w:rsidP="0090592F">
      <w:pPr>
        <w:pStyle w:val="a3"/>
        <w:ind w:firstLine="708"/>
        <w:jc w:val="center"/>
        <w:rPr>
          <w:rFonts w:ascii="Times New Roman" w:hAnsi="Times New Roman"/>
          <w:sz w:val="24"/>
          <w:szCs w:val="24"/>
        </w:rPr>
      </w:pPr>
      <w:proofErr w:type="gramStart"/>
      <w:r w:rsidRPr="006552FD">
        <w:rPr>
          <w:rFonts w:ascii="Times New Roman" w:hAnsi="Times New Roman"/>
          <w:sz w:val="24"/>
          <w:szCs w:val="24"/>
        </w:rPr>
        <w:t>Пропедевтический</w:t>
      </w:r>
      <w:proofErr w:type="gramEnd"/>
      <w:r w:rsidRPr="006552FD">
        <w:rPr>
          <w:rFonts w:ascii="Times New Roman" w:hAnsi="Times New Roman"/>
          <w:sz w:val="24"/>
          <w:szCs w:val="24"/>
        </w:rPr>
        <w:t xml:space="preserve"> </w:t>
      </w:r>
      <w:proofErr w:type="spellStart"/>
      <w:r w:rsidRPr="006552FD">
        <w:rPr>
          <w:rFonts w:ascii="Times New Roman" w:hAnsi="Times New Roman"/>
          <w:sz w:val="24"/>
          <w:szCs w:val="24"/>
        </w:rPr>
        <w:t>иминимальный</w:t>
      </w:r>
      <w:proofErr w:type="spellEnd"/>
      <w:r w:rsidRPr="006552FD">
        <w:rPr>
          <w:rFonts w:ascii="Times New Roman" w:hAnsi="Times New Roman"/>
          <w:sz w:val="24"/>
          <w:szCs w:val="24"/>
        </w:rPr>
        <w:t xml:space="preserve"> уровни</w:t>
      </w:r>
    </w:p>
    <w:p w:rsidR="0090592F" w:rsidRPr="006552FD" w:rsidRDefault="0090592F" w:rsidP="00044CAD">
      <w:pPr>
        <w:pStyle w:val="a3"/>
        <w:numPr>
          <w:ilvl w:val="0"/>
          <w:numId w:val="64"/>
        </w:numPr>
        <w:ind w:left="0" w:firstLine="708"/>
        <w:jc w:val="both"/>
        <w:rPr>
          <w:rFonts w:ascii="Times New Roman" w:hAnsi="Times New Roman"/>
          <w:i/>
          <w:sz w:val="24"/>
          <w:szCs w:val="24"/>
        </w:rPr>
      </w:pPr>
      <w:r w:rsidRPr="006552FD">
        <w:rPr>
          <w:rFonts w:ascii="Times New Roman" w:hAnsi="Times New Roman"/>
          <w:sz w:val="24"/>
          <w:szCs w:val="24"/>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90592F" w:rsidRPr="006552FD" w:rsidRDefault="0090592F" w:rsidP="00044CAD">
      <w:pPr>
        <w:pStyle w:val="a3"/>
        <w:numPr>
          <w:ilvl w:val="0"/>
          <w:numId w:val="64"/>
        </w:numPr>
        <w:ind w:left="0" w:firstLine="708"/>
        <w:jc w:val="both"/>
        <w:rPr>
          <w:rFonts w:ascii="Times New Roman" w:hAnsi="Times New Roman"/>
          <w:sz w:val="24"/>
          <w:szCs w:val="24"/>
        </w:rPr>
      </w:pPr>
      <w:r w:rsidRPr="006552FD">
        <w:rPr>
          <w:rFonts w:ascii="Times New Roman" w:hAnsi="Times New Roman"/>
          <w:sz w:val="24"/>
          <w:szCs w:val="24"/>
        </w:rPr>
        <w:t xml:space="preserve">неравнодушие  к  жизненным  проблемам  других  людей,  сочувствие  к  человеку, находящемуся в трудной ситуации; </w:t>
      </w:r>
    </w:p>
    <w:p w:rsidR="0090592F" w:rsidRPr="006552FD" w:rsidRDefault="0090592F" w:rsidP="00044CAD">
      <w:pPr>
        <w:pStyle w:val="a3"/>
        <w:numPr>
          <w:ilvl w:val="0"/>
          <w:numId w:val="64"/>
        </w:numPr>
        <w:ind w:left="0" w:firstLine="708"/>
        <w:jc w:val="both"/>
        <w:rPr>
          <w:rFonts w:ascii="Times New Roman" w:hAnsi="Times New Roman"/>
          <w:sz w:val="24"/>
          <w:szCs w:val="24"/>
        </w:rPr>
      </w:pPr>
      <w:r w:rsidRPr="006552FD">
        <w:rPr>
          <w:rFonts w:ascii="Times New Roman" w:hAnsi="Times New Roman"/>
          <w:sz w:val="24"/>
          <w:szCs w:val="24"/>
        </w:rPr>
        <w:t xml:space="preserve">уважительное отношение к родителям (законным  представителям), к старшим, заботливое отношение к младшим. </w:t>
      </w:r>
    </w:p>
    <w:p w:rsidR="0090592F" w:rsidRPr="006552FD" w:rsidRDefault="0090592F" w:rsidP="0090592F">
      <w:pPr>
        <w:pStyle w:val="a3"/>
        <w:ind w:firstLine="708"/>
        <w:jc w:val="center"/>
        <w:rPr>
          <w:rFonts w:ascii="Times New Roman" w:hAnsi="Times New Roman"/>
          <w:sz w:val="24"/>
          <w:szCs w:val="24"/>
        </w:rPr>
      </w:pPr>
      <w:r w:rsidRPr="006552FD">
        <w:rPr>
          <w:rFonts w:ascii="Times New Roman" w:hAnsi="Times New Roman"/>
          <w:sz w:val="24"/>
          <w:szCs w:val="24"/>
        </w:rPr>
        <w:t>Достаточный уровень</w:t>
      </w:r>
    </w:p>
    <w:p w:rsidR="0090592F" w:rsidRPr="006552FD" w:rsidRDefault="0090592F" w:rsidP="00044CAD">
      <w:pPr>
        <w:pStyle w:val="a3"/>
        <w:numPr>
          <w:ilvl w:val="0"/>
          <w:numId w:val="65"/>
        </w:numPr>
        <w:ind w:left="0" w:firstLine="708"/>
        <w:jc w:val="both"/>
        <w:rPr>
          <w:rFonts w:ascii="Times New Roman" w:hAnsi="Times New Roman"/>
          <w:sz w:val="24"/>
          <w:szCs w:val="24"/>
        </w:rPr>
      </w:pPr>
      <w:r w:rsidRPr="006552FD">
        <w:rPr>
          <w:rFonts w:ascii="Times New Roman" w:hAnsi="Times New Roman"/>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90592F" w:rsidRPr="006552FD" w:rsidRDefault="0090592F" w:rsidP="00044CAD">
      <w:pPr>
        <w:pStyle w:val="a3"/>
        <w:numPr>
          <w:ilvl w:val="0"/>
          <w:numId w:val="65"/>
        </w:numPr>
        <w:ind w:left="0" w:firstLine="708"/>
        <w:jc w:val="both"/>
        <w:rPr>
          <w:rFonts w:ascii="Times New Roman" w:hAnsi="Times New Roman"/>
          <w:sz w:val="24"/>
          <w:szCs w:val="24"/>
        </w:rPr>
      </w:pPr>
      <w:r w:rsidRPr="006552FD">
        <w:rPr>
          <w:rFonts w:ascii="Times New Roman" w:hAnsi="Times New Roman"/>
          <w:sz w:val="24"/>
          <w:szCs w:val="24"/>
        </w:rPr>
        <w:t xml:space="preserve">знание традиций своей семьи и образовательной организации, бережное отношение к ним; </w:t>
      </w:r>
    </w:p>
    <w:p w:rsidR="0090592F" w:rsidRPr="006552FD" w:rsidRDefault="0090592F" w:rsidP="00044CAD">
      <w:pPr>
        <w:pStyle w:val="a3"/>
        <w:numPr>
          <w:ilvl w:val="0"/>
          <w:numId w:val="65"/>
        </w:numPr>
        <w:ind w:left="0" w:firstLine="708"/>
        <w:jc w:val="both"/>
        <w:rPr>
          <w:rFonts w:ascii="Times New Roman" w:hAnsi="Times New Roman"/>
          <w:sz w:val="24"/>
          <w:szCs w:val="24"/>
        </w:rPr>
      </w:pPr>
      <w:r w:rsidRPr="006552FD">
        <w:rPr>
          <w:rFonts w:ascii="Times New Roman" w:hAnsi="Times New Roman"/>
          <w:sz w:val="24"/>
          <w:szCs w:val="24"/>
        </w:rPr>
        <w:t xml:space="preserve">уважительное отношение к традиционным религиям. </w:t>
      </w:r>
    </w:p>
    <w:p w:rsidR="0090592F" w:rsidRPr="006552FD" w:rsidRDefault="0090592F" w:rsidP="0090592F">
      <w:pPr>
        <w:pStyle w:val="a3"/>
        <w:ind w:firstLine="708"/>
        <w:jc w:val="both"/>
        <w:rPr>
          <w:rFonts w:ascii="Times New Roman" w:hAnsi="Times New Roman"/>
          <w:i/>
          <w:sz w:val="24"/>
          <w:szCs w:val="24"/>
        </w:rPr>
      </w:pPr>
      <w:r w:rsidRPr="006552FD">
        <w:rPr>
          <w:rFonts w:ascii="Times New Roman" w:hAnsi="Times New Roman"/>
          <w:i/>
          <w:sz w:val="24"/>
          <w:szCs w:val="24"/>
        </w:rPr>
        <w:t>Воспитание трудолюбия, творческого отношения к учению, труду, жизни</w:t>
      </w:r>
    </w:p>
    <w:p w:rsidR="0090592F" w:rsidRPr="006552FD" w:rsidRDefault="0090592F" w:rsidP="0090592F">
      <w:pPr>
        <w:pStyle w:val="a3"/>
        <w:ind w:firstLine="708"/>
        <w:jc w:val="center"/>
        <w:rPr>
          <w:rFonts w:ascii="Times New Roman" w:hAnsi="Times New Roman"/>
          <w:sz w:val="24"/>
          <w:szCs w:val="24"/>
        </w:rPr>
      </w:pPr>
      <w:r w:rsidRPr="006552FD">
        <w:rPr>
          <w:rFonts w:ascii="Times New Roman" w:hAnsi="Times New Roman"/>
          <w:sz w:val="24"/>
          <w:szCs w:val="24"/>
        </w:rPr>
        <w:t>Пропедевтический и минимальный уровни</w:t>
      </w:r>
    </w:p>
    <w:p w:rsidR="0090592F" w:rsidRPr="006552FD" w:rsidRDefault="0090592F" w:rsidP="00044CAD">
      <w:pPr>
        <w:pStyle w:val="a3"/>
        <w:numPr>
          <w:ilvl w:val="0"/>
          <w:numId w:val="66"/>
        </w:numPr>
        <w:ind w:left="0" w:firstLine="708"/>
        <w:jc w:val="both"/>
        <w:rPr>
          <w:rFonts w:ascii="Times New Roman" w:hAnsi="Times New Roman"/>
          <w:sz w:val="24"/>
          <w:szCs w:val="24"/>
        </w:rPr>
      </w:pPr>
      <w:r w:rsidRPr="006552FD">
        <w:rPr>
          <w:rFonts w:ascii="Times New Roman" w:hAnsi="Times New Roman"/>
          <w:sz w:val="24"/>
          <w:szCs w:val="24"/>
        </w:rPr>
        <w:t xml:space="preserve">положительное отношение к учебному труду; </w:t>
      </w:r>
    </w:p>
    <w:p w:rsidR="0090592F" w:rsidRPr="006552FD" w:rsidRDefault="0090592F" w:rsidP="00044CAD">
      <w:pPr>
        <w:pStyle w:val="a3"/>
        <w:numPr>
          <w:ilvl w:val="0"/>
          <w:numId w:val="66"/>
        </w:numPr>
        <w:ind w:left="0" w:firstLine="708"/>
        <w:jc w:val="both"/>
        <w:rPr>
          <w:rFonts w:ascii="Times New Roman" w:hAnsi="Times New Roman"/>
          <w:sz w:val="24"/>
          <w:szCs w:val="24"/>
        </w:rPr>
      </w:pPr>
      <w:r w:rsidRPr="006552FD">
        <w:rPr>
          <w:rFonts w:ascii="Times New Roman" w:hAnsi="Times New Roman"/>
          <w:sz w:val="24"/>
          <w:szCs w:val="24"/>
        </w:rPr>
        <w:t xml:space="preserve">элементарные представления о различных профессиях; </w:t>
      </w:r>
    </w:p>
    <w:p w:rsidR="0090592F" w:rsidRPr="006552FD" w:rsidRDefault="0090592F" w:rsidP="00044CAD">
      <w:pPr>
        <w:pStyle w:val="a3"/>
        <w:numPr>
          <w:ilvl w:val="0"/>
          <w:numId w:val="66"/>
        </w:numPr>
        <w:ind w:left="0" w:firstLine="708"/>
        <w:jc w:val="both"/>
        <w:rPr>
          <w:rFonts w:ascii="Times New Roman" w:hAnsi="Times New Roman"/>
          <w:sz w:val="24"/>
          <w:szCs w:val="24"/>
        </w:rPr>
      </w:pPr>
      <w:r w:rsidRPr="006552FD">
        <w:rPr>
          <w:rFonts w:ascii="Times New Roman" w:hAnsi="Times New Roman"/>
          <w:sz w:val="24"/>
          <w:szCs w:val="24"/>
        </w:rPr>
        <w:t xml:space="preserve">первоначальные  навыки  трудового  сотрудничества  со  сверстниками,  старшими детьми и взрослыми; </w:t>
      </w:r>
    </w:p>
    <w:p w:rsidR="0090592F" w:rsidRPr="006552FD" w:rsidRDefault="0090592F" w:rsidP="00044CAD">
      <w:pPr>
        <w:pStyle w:val="a3"/>
        <w:numPr>
          <w:ilvl w:val="0"/>
          <w:numId w:val="66"/>
        </w:numPr>
        <w:ind w:left="0" w:firstLine="708"/>
        <w:jc w:val="both"/>
        <w:rPr>
          <w:rFonts w:ascii="Times New Roman" w:hAnsi="Times New Roman"/>
          <w:sz w:val="24"/>
          <w:szCs w:val="24"/>
        </w:rPr>
      </w:pPr>
      <w:r w:rsidRPr="006552FD">
        <w:rPr>
          <w:rFonts w:ascii="Times New Roman" w:hAnsi="Times New Roman"/>
          <w:sz w:val="24"/>
          <w:szCs w:val="24"/>
        </w:rPr>
        <w:lastRenderedPageBreak/>
        <w:t xml:space="preserve">осознание приоритета нравственных основ труда, творчества, создания нового; </w:t>
      </w:r>
    </w:p>
    <w:p w:rsidR="0090592F" w:rsidRPr="006552FD" w:rsidRDefault="0090592F" w:rsidP="00044CAD">
      <w:pPr>
        <w:pStyle w:val="a3"/>
        <w:numPr>
          <w:ilvl w:val="0"/>
          <w:numId w:val="66"/>
        </w:numPr>
        <w:ind w:left="0" w:firstLine="708"/>
        <w:jc w:val="both"/>
        <w:rPr>
          <w:rFonts w:ascii="Times New Roman" w:hAnsi="Times New Roman"/>
          <w:sz w:val="24"/>
          <w:szCs w:val="24"/>
        </w:rPr>
      </w:pPr>
      <w:r w:rsidRPr="006552FD">
        <w:rPr>
          <w:rFonts w:ascii="Times New Roman" w:hAnsi="Times New Roman"/>
          <w:sz w:val="24"/>
          <w:szCs w:val="24"/>
        </w:rPr>
        <w:t xml:space="preserve">первоначальный опыт участия в различных видах общественно-полезной и личностно значимой деятельности. </w:t>
      </w:r>
    </w:p>
    <w:p w:rsidR="0090592F" w:rsidRPr="006552FD" w:rsidRDefault="0090592F" w:rsidP="0090592F">
      <w:pPr>
        <w:pStyle w:val="a3"/>
        <w:ind w:firstLine="708"/>
        <w:jc w:val="center"/>
        <w:rPr>
          <w:rFonts w:ascii="Times New Roman" w:hAnsi="Times New Roman"/>
          <w:sz w:val="24"/>
          <w:szCs w:val="24"/>
        </w:rPr>
      </w:pPr>
      <w:r w:rsidRPr="006552FD">
        <w:rPr>
          <w:rFonts w:ascii="Times New Roman" w:hAnsi="Times New Roman"/>
          <w:sz w:val="24"/>
          <w:szCs w:val="24"/>
        </w:rPr>
        <w:t>Достаточный уровень</w:t>
      </w:r>
    </w:p>
    <w:p w:rsidR="0090592F" w:rsidRPr="006552FD" w:rsidRDefault="0090592F" w:rsidP="00044CAD">
      <w:pPr>
        <w:pStyle w:val="a3"/>
        <w:numPr>
          <w:ilvl w:val="0"/>
          <w:numId w:val="67"/>
        </w:numPr>
        <w:ind w:left="0" w:firstLine="708"/>
        <w:jc w:val="both"/>
        <w:rPr>
          <w:rFonts w:ascii="Times New Roman" w:hAnsi="Times New Roman"/>
          <w:sz w:val="24"/>
          <w:szCs w:val="24"/>
        </w:rPr>
      </w:pPr>
      <w:r w:rsidRPr="006552FD">
        <w:rPr>
          <w:rFonts w:ascii="Times New Roman" w:hAnsi="Times New Roman"/>
          <w:sz w:val="24"/>
          <w:szCs w:val="24"/>
        </w:rPr>
        <w:t xml:space="preserve">ценностное отношение к труду и творчеству, человеку труда, трудовым достижениям России и человечества, трудолюбие; </w:t>
      </w:r>
    </w:p>
    <w:p w:rsidR="0090592F" w:rsidRPr="006552FD" w:rsidRDefault="0090592F" w:rsidP="00044CAD">
      <w:pPr>
        <w:pStyle w:val="a3"/>
        <w:numPr>
          <w:ilvl w:val="0"/>
          <w:numId w:val="67"/>
        </w:numPr>
        <w:ind w:left="0" w:firstLine="708"/>
        <w:jc w:val="both"/>
        <w:rPr>
          <w:rFonts w:ascii="Times New Roman" w:hAnsi="Times New Roman"/>
          <w:sz w:val="24"/>
          <w:szCs w:val="24"/>
        </w:rPr>
      </w:pPr>
      <w:r w:rsidRPr="006552FD">
        <w:rPr>
          <w:rFonts w:ascii="Times New Roman" w:hAnsi="Times New Roman"/>
          <w:sz w:val="24"/>
          <w:szCs w:val="24"/>
        </w:rPr>
        <w:t xml:space="preserve">потребность и начальные умения выражать себя в различных доступных видах деятельности; </w:t>
      </w:r>
    </w:p>
    <w:p w:rsidR="0090592F" w:rsidRPr="006552FD" w:rsidRDefault="0090592F" w:rsidP="00044CAD">
      <w:pPr>
        <w:pStyle w:val="a3"/>
        <w:numPr>
          <w:ilvl w:val="0"/>
          <w:numId w:val="67"/>
        </w:numPr>
        <w:ind w:left="0" w:firstLine="708"/>
        <w:jc w:val="both"/>
        <w:rPr>
          <w:rFonts w:ascii="Times New Roman" w:hAnsi="Times New Roman"/>
          <w:sz w:val="24"/>
          <w:szCs w:val="24"/>
        </w:rPr>
      </w:pPr>
      <w:r w:rsidRPr="006552FD">
        <w:rPr>
          <w:rFonts w:ascii="Times New Roman" w:hAnsi="Times New Roman"/>
          <w:sz w:val="24"/>
          <w:szCs w:val="24"/>
        </w:rPr>
        <w:t xml:space="preserve">мотивация к самореализации в познавательной и практической, общественно-полезной деятельности. </w:t>
      </w:r>
    </w:p>
    <w:p w:rsidR="0090592F" w:rsidRPr="006552FD" w:rsidRDefault="0090592F" w:rsidP="0090592F">
      <w:pPr>
        <w:pStyle w:val="a3"/>
        <w:ind w:firstLine="708"/>
        <w:jc w:val="both"/>
        <w:rPr>
          <w:rFonts w:ascii="Times New Roman" w:hAnsi="Times New Roman"/>
          <w:i/>
          <w:sz w:val="24"/>
          <w:szCs w:val="24"/>
        </w:rPr>
      </w:pPr>
      <w:r w:rsidRPr="006552FD">
        <w:rPr>
          <w:rFonts w:ascii="Times New Roman" w:hAnsi="Times New Roman"/>
          <w:i/>
          <w:sz w:val="24"/>
          <w:szCs w:val="24"/>
        </w:rPr>
        <w:t xml:space="preserve">Воспитание ценностного отношения к </w:t>
      </w:r>
      <w:proofErr w:type="gramStart"/>
      <w:r w:rsidRPr="006552FD">
        <w:rPr>
          <w:rFonts w:ascii="Times New Roman" w:hAnsi="Times New Roman"/>
          <w:i/>
          <w:sz w:val="24"/>
          <w:szCs w:val="24"/>
        </w:rPr>
        <w:t>прекрасному</w:t>
      </w:r>
      <w:proofErr w:type="gramEnd"/>
      <w:r w:rsidRPr="006552FD">
        <w:rPr>
          <w:rFonts w:ascii="Times New Roman" w:hAnsi="Times New Roman"/>
          <w:i/>
          <w:sz w:val="24"/>
          <w:szCs w:val="24"/>
        </w:rPr>
        <w:t>, формирование представлений об эстетических идеалах и ценностях (эстетическое воспитание)</w:t>
      </w:r>
    </w:p>
    <w:p w:rsidR="0090592F" w:rsidRPr="000C0945" w:rsidRDefault="0090592F" w:rsidP="0090592F">
      <w:pPr>
        <w:pStyle w:val="a3"/>
        <w:ind w:firstLine="708"/>
        <w:jc w:val="center"/>
        <w:rPr>
          <w:rFonts w:ascii="Times New Roman" w:hAnsi="Times New Roman"/>
          <w:b/>
          <w:sz w:val="24"/>
          <w:szCs w:val="24"/>
        </w:rPr>
      </w:pPr>
      <w:r w:rsidRPr="006552FD">
        <w:rPr>
          <w:rFonts w:ascii="Times New Roman" w:hAnsi="Times New Roman"/>
          <w:sz w:val="24"/>
          <w:szCs w:val="24"/>
        </w:rPr>
        <w:t>Пропедевтический и минимальный уровни</w:t>
      </w:r>
    </w:p>
    <w:p w:rsidR="0090592F" w:rsidRPr="000C0945" w:rsidRDefault="0090592F" w:rsidP="00044CAD">
      <w:pPr>
        <w:pStyle w:val="a3"/>
        <w:numPr>
          <w:ilvl w:val="0"/>
          <w:numId w:val="68"/>
        </w:numPr>
        <w:ind w:left="0" w:firstLine="708"/>
        <w:jc w:val="both"/>
        <w:rPr>
          <w:rFonts w:ascii="Times New Roman" w:hAnsi="Times New Roman"/>
          <w:sz w:val="24"/>
          <w:szCs w:val="24"/>
        </w:rPr>
      </w:pPr>
      <w:r w:rsidRPr="000C0945">
        <w:rPr>
          <w:rFonts w:ascii="Times New Roman" w:hAnsi="Times New Roman"/>
          <w:sz w:val="24"/>
          <w:szCs w:val="24"/>
        </w:rPr>
        <w:t>первоначальные умения видеть красоту в окружающем мире;</w:t>
      </w:r>
    </w:p>
    <w:p w:rsidR="0090592F" w:rsidRPr="000C0945" w:rsidRDefault="0090592F" w:rsidP="00044CAD">
      <w:pPr>
        <w:pStyle w:val="a3"/>
        <w:numPr>
          <w:ilvl w:val="0"/>
          <w:numId w:val="68"/>
        </w:numPr>
        <w:ind w:left="0" w:firstLine="708"/>
        <w:jc w:val="both"/>
        <w:rPr>
          <w:rFonts w:ascii="Times New Roman" w:hAnsi="Times New Roman"/>
          <w:sz w:val="24"/>
          <w:szCs w:val="24"/>
        </w:rPr>
      </w:pPr>
      <w:r w:rsidRPr="000C0945">
        <w:rPr>
          <w:rFonts w:ascii="Times New Roman" w:hAnsi="Times New Roman"/>
          <w:sz w:val="24"/>
          <w:szCs w:val="24"/>
        </w:rPr>
        <w:t xml:space="preserve">первоначальные умения видеть красоту в поведении, поступках людей; </w:t>
      </w:r>
    </w:p>
    <w:p w:rsidR="0090592F" w:rsidRPr="000C0945" w:rsidRDefault="0090592F" w:rsidP="00044CAD">
      <w:pPr>
        <w:pStyle w:val="a3"/>
        <w:numPr>
          <w:ilvl w:val="0"/>
          <w:numId w:val="68"/>
        </w:numPr>
        <w:ind w:left="0" w:firstLine="708"/>
        <w:jc w:val="both"/>
        <w:rPr>
          <w:rFonts w:ascii="Times New Roman" w:hAnsi="Times New Roman"/>
          <w:sz w:val="24"/>
          <w:szCs w:val="24"/>
        </w:rPr>
      </w:pPr>
      <w:r w:rsidRPr="000C0945">
        <w:rPr>
          <w:rFonts w:ascii="Times New Roman" w:hAnsi="Times New Roman"/>
          <w:sz w:val="24"/>
          <w:szCs w:val="24"/>
        </w:rPr>
        <w:t xml:space="preserve">элементарные представления об эстетических и художественных ценностях отечественной культуры. </w:t>
      </w:r>
    </w:p>
    <w:p w:rsidR="0090592F" w:rsidRPr="006552FD" w:rsidRDefault="0090592F" w:rsidP="0090592F">
      <w:pPr>
        <w:pStyle w:val="a3"/>
        <w:ind w:firstLine="708"/>
        <w:jc w:val="center"/>
        <w:rPr>
          <w:rFonts w:ascii="Times New Roman" w:hAnsi="Times New Roman"/>
          <w:sz w:val="24"/>
          <w:szCs w:val="24"/>
        </w:rPr>
      </w:pPr>
      <w:r w:rsidRPr="006552FD">
        <w:rPr>
          <w:rFonts w:ascii="Times New Roman" w:hAnsi="Times New Roman"/>
          <w:sz w:val="24"/>
          <w:szCs w:val="24"/>
        </w:rPr>
        <w:t>Достаточный уровень</w:t>
      </w:r>
    </w:p>
    <w:p w:rsidR="0090592F" w:rsidRPr="006552FD" w:rsidRDefault="0090592F" w:rsidP="00044CAD">
      <w:pPr>
        <w:pStyle w:val="a3"/>
        <w:numPr>
          <w:ilvl w:val="0"/>
          <w:numId w:val="69"/>
        </w:numPr>
        <w:ind w:left="0" w:firstLine="708"/>
        <w:jc w:val="both"/>
        <w:rPr>
          <w:rFonts w:ascii="Times New Roman" w:hAnsi="Times New Roman"/>
          <w:sz w:val="24"/>
          <w:szCs w:val="24"/>
        </w:rPr>
      </w:pPr>
      <w:r w:rsidRPr="006552FD">
        <w:rPr>
          <w:rFonts w:ascii="Times New Roman" w:hAnsi="Times New Roman"/>
          <w:sz w:val="24"/>
          <w:szCs w:val="24"/>
        </w:rPr>
        <w:t xml:space="preserve">опыт  эмоционального  постижения  народного  творчества,  этнокультурных  традиций фольклора народов России; </w:t>
      </w:r>
    </w:p>
    <w:p w:rsidR="0090592F" w:rsidRPr="006552FD" w:rsidRDefault="0090592F" w:rsidP="00044CAD">
      <w:pPr>
        <w:pStyle w:val="a3"/>
        <w:numPr>
          <w:ilvl w:val="0"/>
          <w:numId w:val="69"/>
        </w:numPr>
        <w:ind w:left="0" w:firstLine="708"/>
        <w:jc w:val="both"/>
        <w:rPr>
          <w:rFonts w:ascii="Times New Roman" w:hAnsi="Times New Roman"/>
          <w:sz w:val="24"/>
          <w:szCs w:val="24"/>
        </w:rPr>
      </w:pPr>
      <w:r w:rsidRPr="006552FD">
        <w:rPr>
          <w:rFonts w:ascii="Times New Roman" w:hAnsi="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0592F" w:rsidRPr="006552FD" w:rsidRDefault="0090592F" w:rsidP="00044CAD">
      <w:pPr>
        <w:pStyle w:val="a3"/>
        <w:numPr>
          <w:ilvl w:val="0"/>
          <w:numId w:val="69"/>
        </w:numPr>
        <w:ind w:left="0" w:firstLine="708"/>
        <w:jc w:val="both"/>
        <w:rPr>
          <w:rFonts w:ascii="Times New Roman" w:hAnsi="Times New Roman"/>
          <w:sz w:val="24"/>
          <w:szCs w:val="24"/>
        </w:rPr>
      </w:pPr>
      <w:r w:rsidRPr="006552FD">
        <w:rPr>
          <w:rFonts w:ascii="Times New Roman" w:hAnsi="Times New Roman"/>
          <w:sz w:val="24"/>
          <w:szCs w:val="24"/>
        </w:rPr>
        <w:t>формирование потребности и умения выражать себя в различных доступных видах деятельности;</w:t>
      </w:r>
    </w:p>
    <w:p w:rsidR="0090592F" w:rsidRPr="006552FD" w:rsidRDefault="0090592F" w:rsidP="00044CAD">
      <w:pPr>
        <w:pStyle w:val="a3"/>
        <w:numPr>
          <w:ilvl w:val="0"/>
          <w:numId w:val="69"/>
        </w:numPr>
        <w:ind w:left="0" w:firstLine="708"/>
        <w:jc w:val="both"/>
        <w:rPr>
          <w:rFonts w:ascii="Times New Roman" w:hAnsi="Times New Roman"/>
          <w:sz w:val="24"/>
          <w:szCs w:val="24"/>
        </w:rPr>
      </w:pPr>
      <w:r w:rsidRPr="006552FD">
        <w:rPr>
          <w:rFonts w:ascii="Times New Roman" w:hAnsi="Times New Roman"/>
          <w:sz w:val="24"/>
          <w:szCs w:val="24"/>
        </w:rPr>
        <w:t>мотивация к реализации  эстетических ценностей в пространстве образовательной организации и семьи.</w:t>
      </w:r>
    </w:p>
    <w:p w:rsidR="0090592F" w:rsidRPr="006552FD" w:rsidRDefault="0090592F" w:rsidP="0090592F">
      <w:pPr>
        <w:pStyle w:val="a3"/>
        <w:ind w:firstLine="708"/>
        <w:jc w:val="both"/>
        <w:rPr>
          <w:rFonts w:ascii="Times New Roman" w:hAnsi="Times New Roman"/>
          <w:sz w:val="24"/>
          <w:szCs w:val="24"/>
        </w:rPr>
      </w:pPr>
      <w:r w:rsidRPr="006552FD">
        <w:rPr>
          <w:rFonts w:ascii="Times New Roman" w:hAnsi="Times New Roman"/>
          <w:sz w:val="24"/>
          <w:szCs w:val="24"/>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школьные праздники, проекты, экскурсии и др.</w:t>
      </w:r>
    </w:p>
    <w:p w:rsidR="0090592F" w:rsidRDefault="0090592F" w:rsidP="006552FD">
      <w:pPr>
        <w:spacing w:after="0" w:line="240" w:lineRule="auto"/>
        <w:ind w:firstLine="708"/>
        <w:jc w:val="center"/>
        <w:rPr>
          <w:rFonts w:ascii="Times New Roman" w:hAnsi="Times New Roman"/>
          <w:i/>
          <w:sz w:val="24"/>
          <w:szCs w:val="24"/>
        </w:rPr>
      </w:pPr>
      <w:r w:rsidRPr="006552FD">
        <w:rPr>
          <w:rFonts w:ascii="Times New Roman" w:hAnsi="Times New Roman"/>
          <w:i/>
          <w:sz w:val="24"/>
          <w:szCs w:val="24"/>
        </w:rPr>
        <w:t>Содержание программы по нравственному развитию для детей с умеренной, тяжёлой, глубокой умственной отсталостью, ТМНР</w:t>
      </w:r>
    </w:p>
    <w:p w:rsidR="006552FD" w:rsidRPr="006552FD" w:rsidRDefault="006552FD" w:rsidP="0090592F">
      <w:pPr>
        <w:spacing w:after="0" w:line="240" w:lineRule="auto"/>
        <w:ind w:firstLine="708"/>
        <w:rPr>
          <w:rFonts w:ascii="Times New Roman" w:hAnsi="Times New Roman"/>
          <w:i/>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402"/>
        <w:gridCol w:w="5670"/>
      </w:tblGrid>
      <w:tr w:rsidR="0090592F" w:rsidRPr="000C0945" w:rsidTr="009D1231">
        <w:tc>
          <w:tcPr>
            <w:tcW w:w="675" w:type="dxa"/>
            <w:shd w:val="clear" w:color="auto" w:fill="auto"/>
          </w:tcPr>
          <w:p w:rsidR="006552FD" w:rsidRPr="006552FD" w:rsidRDefault="006552FD" w:rsidP="009D1231">
            <w:pPr>
              <w:spacing w:after="0" w:line="240" w:lineRule="auto"/>
              <w:jc w:val="center"/>
              <w:rPr>
                <w:rFonts w:ascii="Times New Roman" w:hAnsi="Times New Roman"/>
                <w:sz w:val="24"/>
                <w:szCs w:val="24"/>
              </w:rPr>
            </w:pPr>
          </w:p>
          <w:p w:rsidR="0090592F" w:rsidRPr="006552FD" w:rsidRDefault="0090592F" w:rsidP="009D1231">
            <w:pPr>
              <w:spacing w:after="0" w:line="240" w:lineRule="auto"/>
              <w:jc w:val="center"/>
              <w:rPr>
                <w:rFonts w:ascii="Times New Roman" w:hAnsi="Times New Roman"/>
                <w:sz w:val="24"/>
                <w:szCs w:val="24"/>
              </w:rPr>
            </w:pPr>
            <w:r w:rsidRPr="006552FD">
              <w:rPr>
                <w:rFonts w:ascii="Times New Roman" w:hAnsi="Times New Roman"/>
                <w:sz w:val="24"/>
                <w:szCs w:val="24"/>
              </w:rPr>
              <w:t xml:space="preserve">№ </w:t>
            </w:r>
            <w:proofErr w:type="spellStart"/>
            <w:proofErr w:type="gramStart"/>
            <w:r w:rsidRPr="006552FD">
              <w:rPr>
                <w:rFonts w:ascii="Times New Roman" w:hAnsi="Times New Roman"/>
                <w:sz w:val="24"/>
                <w:szCs w:val="24"/>
              </w:rPr>
              <w:t>п</w:t>
            </w:r>
            <w:proofErr w:type="spellEnd"/>
            <w:proofErr w:type="gramEnd"/>
            <w:r w:rsidRPr="006552FD">
              <w:rPr>
                <w:rFonts w:ascii="Times New Roman" w:hAnsi="Times New Roman"/>
                <w:sz w:val="24"/>
                <w:szCs w:val="24"/>
              </w:rPr>
              <w:t>/</w:t>
            </w:r>
            <w:proofErr w:type="spellStart"/>
            <w:r w:rsidRPr="006552FD">
              <w:rPr>
                <w:rFonts w:ascii="Times New Roman" w:hAnsi="Times New Roman"/>
                <w:sz w:val="24"/>
                <w:szCs w:val="24"/>
              </w:rPr>
              <w:t>п</w:t>
            </w:r>
            <w:proofErr w:type="spellEnd"/>
          </w:p>
        </w:tc>
        <w:tc>
          <w:tcPr>
            <w:tcW w:w="3402" w:type="dxa"/>
            <w:shd w:val="clear" w:color="auto" w:fill="auto"/>
          </w:tcPr>
          <w:p w:rsidR="0090592F" w:rsidRPr="006552FD" w:rsidRDefault="0090592F" w:rsidP="009D1231">
            <w:pPr>
              <w:spacing w:after="0" w:line="240" w:lineRule="auto"/>
              <w:jc w:val="center"/>
              <w:rPr>
                <w:rFonts w:ascii="Times New Roman" w:hAnsi="Times New Roman"/>
                <w:sz w:val="24"/>
                <w:szCs w:val="24"/>
              </w:rPr>
            </w:pPr>
            <w:r w:rsidRPr="006552FD">
              <w:rPr>
                <w:rFonts w:ascii="Times New Roman" w:hAnsi="Times New Roman"/>
                <w:sz w:val="24"/>
                <w:szCs w:val="24"/>
              </w:rPr>
              <w:t>Название раздела</w:t>
            </w:r>
          </w:p>
        </w:tc>
        <w:tc>
          <w:tcPr>
            <w:tcW w:w="5670" w:type="dxa"/>
            <w:shd w:val="clear" w:color="auto" w:fill="auto"/>
          </w:tcPr>
          <w:p w:rsidR="0090592F" w:rsidRPr="006552FD" w:rsidRDefault="0090592F" w:rsidP="009D1231">
            <w:pPr>
              <w:spacing w:after="0" w:line="240" w:lineRule="auto"/>
              <w:jc w:val="center"/>
              <w:rPr>
                <w:rFonts w:ascii="Times New Roman" w:hAnsi="Times New Roman"/>
                <w:sz w:val="24"/>
                <w:szCs w:val="24"/>
              </w:rPr>
            </w:pPr>
            <w:r w:rsidRPr="006552FD">
              <w:rPr>
                <w:rFonts w:ascii="Times New Roman" w:hAnsi="Times New Roman"/>
                <w:sz w:val="24"/>
                <w:szCs w:val="24"/>
              </w:rPr>
              <w:t>Название темы</w:t>
            </w:r>
          </w:p>
        </w:tc>
      </w:tr>
      <w:tr w:rsidR="0090592F" w:rsidRPr="000C0945" w:rsidTr="009D1231">
        <w:tc>
          <w:tcPr>
            <w:tcW w:w="9747" w:type="dxa"/>
            <w:gridSpan w:val="3"/>
            <w:shd w:val="clear" w:color="auto" w:fill="auto"/>
          </w:tcPr>
          <w:p w:rsidR="0090592F" w:rsidRPr="000C0945" w:rsidRDefault="0090592F" w:rsidP="009D1231">
            <w:pPr>
              <w:spacing w:after="0" w:line="240" w:lineRule="auto"/>
              <w:ind w:firstLine="708"/>
              <w:jc w:val="center"/>
              <w:rPr>
                <w:rFonts w:ascii="Times New Roman" w:hAnsi="Times New Roman"/>
                <w:b/>
                <w:sz w:val="24"/>
                <w:szCs w:val="24"/>
              </w:rPr>
            </w:pPr>
            <w:r w:rsidRPr="000C0945">
              <w:rPr>
                <w:rFonts w:ascii="Times New Roman" w:hAnsi="Times New Roman"/>
                <w:b/>
                <w:sz w:val="24"/>
                <w:szCs w:val="24"/>
              </w:rPr>
              <w:t>1 класс</w:t>
            </w:r>
          </w:p>
        </w:tc>
      </w:tr>
      <w:tr w:rsidR="0090592F" w:rsidRPr="000C0945" w:rsidTr="009D1231">
        <w:tc>
          <w:tcPr>
            <w:tcW w:w="675" w:type="dxa"/>
            <w:shd w:val="clear" w:color="auto" w:fill="auto"/>
          </w:tcPr>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 xml:space="preserve">1. </w:t>
            </w:r>
          </w:p>
        </w:tc>
        <w:tc>
          <w:tcPr>
            <w:tcW w:w="3402" w:type="dxa"/>
            <w:shd w:val="clear" w:color="auto" w:fill="auto"/>
          </w:tcPr>
          <w:p w:rsidR="0090592F" w:rsidRPr="000C0945" w:rsidRDefault="0090592F" w:rsidP="009D1231">
            <w:pPr>
              <w:pStyle w:val="a3"/>
              <w:jc w:val="both"/>
              <w:rPr>
                <w:rFonts w:ascii="Times New Roman" w:hAnsi="Times New Roman"/>
                <w:b/>
                <w:i/>
                <w:sz w:val="24"/>
                <w:szCs w:val="24"/>
              </w:rPr>
            </w:pPr>
            <w:r w:rsidRPr="000C0945">
              <w:rPr>
                <w:rFonts w:ascii="Times New Roman" w:hAnsi="Times New Roman"/>
                <w:sz w:val="24"/>
                <w:szCs w:val="24"/>
              </w:rPr>
              <w:t>Воспитание гражданственности, патриотизма, уважения к правам, свободам и обязанностям человека</w:t>
            </w:r>
            <w:r w:rsidRPr="000C0945">
              <w:rPr>
                <w:rFonts w:ascii="Times New Roman" w:hAnsi="Times New Roman"/>
                <w:b/>
                <w:i/>
                <w:sz w:val="24"/>
                <w:szCs w:val="24"/>
              </w:rPr>
              <w:t>.</w:t>
            </w:r>
          </w:p>
        </w:tc>
        <w:tc>
          <w:tcPr>
            <w:tcW w:w="5670" w:type="dxa"/>
            <w:shd w:val="clear" w:color="auto" w:fill="auto"/>
          </w:tcPr>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 xml:space="preserve">Я – ученик. </w:t>
            </w:r>
          </w:p>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Мои одноклассники.</w:t>
            </w:r>
          </w:p>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Моя школа. Мои учителя.</w:t>
            </w:r>
          </w:p>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 xml:space="preserve">Мой родной город </w:t>
            </w:r>
            <w:proofErr w:type="gramStart"/>
            <w:r w:rsidRPr="000C0945">
              <w:rPr>
                <w:rFonts w:ascii="Times New Roman" w:hAnsi="Times New Roman"/>
                <w:sz w:val="24"/>
                <w:szCs w:val="24"/>
              </w:rPr>
              <w:t>-э</w:t>
            </w:r>
            <w:proofErr w:type="gramEnd"/>
            <w:r w:rsidRPr="000C0945">
              <w:rPr>
                <w:rFonts w:ascii="Times New Roman" w:hAnsi="Times New Roman"/>
                <w:sz w:val="24"/>
                <w:szCs w:val="24"/>
              </w:rPr>
              <w:t>кскурсия по исторической части города.</w:t>
            </w:r>
          </w:p>
        </w:tc>
      </w:tr>
      <w:tr w:rsidR="0090592F" w:rsidRPr="000C0945" w:rsidTr="009D1231">
        <w:tc>
          <w:tcPr>
            <w:tcW w:w="675" w:type="dxa"/>
            <w:shd w:val="clear" w:color="auto" w:fill="auto"/>
          </w:tcPr>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2.</w:t>
            </w:r>
          </w:p>
        </w:tc>
        <w:tc>
          <w:tcPr>
            <w:tcW w:w="3402" w:type="dxa"/>
            <w:shd w:val="clear" w:color="auto" w:fill="auto"/>
          </w:tcPr>
          <w:p w:rsidR="0090592F" w:rsidRPr="000C0945" w:rsidRDefault="0090592F" w:rsidP="009D1231">
            <w:pPr>
              <w:pStyle w:val="a3"/>
              <w:ind w:firstLine="74"/>
              <w:jc w:val="both"/>
              <w:rPr>
                <w:rFonts w:ascii="Times New Roman" w:hAnsi="Times New Roman"/>
                <w:sz w:val="24"/>
                <w:szCs w:val="24"/>
              </w:rPr>
            </w:pPr>
            <w:r w:rsidRPr="000C0945">
              <w:rPr>
                <w:rFonts w:ascii="Times New Roman" w:hAnsi="Times New Roman"/>
                <w:sz w:val="24"/>
                <w:szCs w:val="24"/>
              </w:rPr>
              <w:t xml:space="preserve">Воспитание нравственных чувств и этического сознания </w:t>
            </w:r>
          </w:p>
          <w:p w:rsidR="0090592F" w:rsidRPr="000C0945" w:rsidRDefault="0090592F" w:rsidP="009D1231">
            <w:pPr>
              <w:spacing w:after="0" w:line="240" w:lineRule="auto"/>
              <w:ind w:firstLine="708"/>
              <w:rPr>
                <w:rFonts w:ascii="Times New Roman" w:hAnsi="Times New Roman"/>
                <w:sz w:val="24"/>
                <w:szCs w:val="24"/>
              </w:rPr>
            </w:pPr>
          </w:p>
        </w:tc>
        <w:tc>
          <w:tcPr>
            <w:tcW w:w="5670" w:type="dxa"/>
            <w:shd w:val="clear" w:color="auto" w:fill="auto"/>
          </w:tcPr>
          <w:p w:rsidR="0090592F" w:rsidRPr="000C0945" w:rsidRDefault="0090592F" w:rsidP="009D1231">
            <w:pPr>
              <w:spacing w:after="0" w:line="240" w:lineRule="auto"/>
              <w:ind w:firstLine="33"/>
              <w:rPr>
                <w:rFonts w:ascii="Times New Roman" w:hAnsi="Times New Roman"/>
                <w:sz w:val="24"/>
                <w:szCs w:val="24"/>
              </w:rPr>
            </w:pPr>
            <w:r w:rsidRPr="000C0945">
              <w:rPr>
                <w:rFonts w:ascii="Times New Roman" w:hAnsi="Times New Roman"/>
                <w:sz w:val="24"/>
                <w:szCs w:val="24"/>
              </w:rPr>
              <w:t>Мои друзья. Какие они.</w:t>
            </w:r>
          </w:p>
          <w:p w:rsidR="0090592F" w:rsidRPr="000C0945" w:rsidRDefault="0090592F" w:rsidP="009D1231">
            <w:pPr>
              <w:spacing w:after="0" w:line="240" w:lineRule="auto"/>
              <w:ind w:firstLine="33"/>
              <w:rPr>
                <w:rFonts w:ascii="Times New Roman" w:hAnsi="Times New Roman"/>
                <w:sz w:val="24"/>
                <w:szCs w:val="24"/>
              </w:rPr>
            </w:pPr>
            <w:r w:rsidRPr="000C0945">
              <w:rPr>
                <w:rFonts w:ascii="Times New Roman" w:hAnsi="Times New Roman"/>
                <w:sz w:val="24"/>
                <w:szCs w:val="24"/>
              </w:rPr>
              <w:t>Эмоции (использованием общепринятых форм общения, как вербальных, так и невербальных)</w:t>
            </w:r>
          </w:p>
          <w:p w:rsidR="0090592F" w:rsidRPr="000C0945" w:rsidRDefault="0090592F" w:rsidP="009D1231">
            <w:pPr>
              <w:spacing w:after="0" w:line="240" w:lineRule="auto"/>
              <w:ind w:firstLine="33"/>
              <w:rPr>
                <w:rFonts w:ascii="Times New Roman" w:hAnsi="Times New Roman"/>
                <w:sz w:val="24"/>
                <w:szCs w:val="24"/>
              </w:rPr>
            </w:pPr>
            <w:r w:rsidRPr="000C0945">
              <w:rPr>
                <w:rFonts w:ascii="Times New Roman" w:hAnsi="Times New Roman"/>
                <w:sz w:val="24"/>
                <w:szCs w:val="24"/>
              </w:rPr>
              <w:t>Идем в гости (совместная игра со старшеклассниками).</w:t>
            </w:r>
          </w:p>
        </w:tc>
      </w:tr>
      <w:tr w:rsidR="0090592F" w:rsidRPr="000C0945" w:rsidTr="009D1231">
        <w:tc>
          <w:tcPr>
            <w:tcW w:w="675" w:type="dxa"/>
            <w:shd w:val="clear" w:color="auto" w:fill="auto"/>
          </w:tcPr>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3.</w:t>
            </w:r>
          </w:p>
        </w:tc>
        <w:tc>
          <w:tcPr>
            <w:tcW w:w="3402" w:type="dxa"/>
            <w:shd w:val="clear" w:color="auto" w:fill="auto"/>
          </w:tcPr>
          <w:p w:rsidR="0090592F" w:rsidRPr="000C0945" w:rsidRDefault="0090592F" w:rsidP="009D1231">
            <w:pPr>
              <w:pStyle w:val="a3"/>
              <w:ind w:firstLine="74"/>
              <w:jc w:val="both"/>
              <w:rPr>
                <w:rFonts w:ascii="Times New Roman" w:hAnsi="Times New Roman"/>
                <w:sz w:val="24"/>
                <w:szCs w:val="24"/>
              </w:rPr>
            </w:pPr>
            <w:r w:rsidRPr="000C0945">
              <w:rPr>
                <w:rFonts w:ascii="Times New Roman" w:hAnsi="Times New Roman"/>
                <w:sz w:val="24"/>
                <w:szCs w:val="24"/>
              </w:rPr>
              <w:t xml:space="preserve">Воспитание трудолюбия, </w:t>
            </w:r>
            <w:r w:rsidRPr="000C0945">
              <w:rPr>
                <w:rFonts w:ascii="Times New Roman" w:hAnsi="Times New Roman"/>
                <w:sz w:val="24"/>
                <w:szCs w:val="24"/>
              </w:rPr>
              <w:lastRenderedPageBreak/>
              <w:t>творческого отношения к учению, труду, жизни</w:t>
            </w:r>
          </w:p>
          <w:p w:rsidR="0090592F" w:rsidRPr="000C0945" w:rsidRDefault="0090592F" w:rsidP="009D1231">
            <w:pPr>
              <w:spacing w:after="0" w:line="240" w:lineRule="auto"/>
              <w:ind w:firstLine="708"/>
              <w:rPr>
                <w:rFonts w:ascii="Times New Roman" w:hAnsi="Times New Roman"/>
                <w:sz w:val="24"/>
                <w:szCs w:val="24"/>
              </w:rPr>
            </w:pPr>
          </w:p>
        </w:tc>
        <w:tc>
          <w:tcPr>
            <w:tcW w:w="5670" w:type="dxa"/>
            <w:shd w:val="clear" w:color="auto" w:fill="auto"/>
          </w:tcPr>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lastRenderedPageBreak/>
              <w:t>Беседы, классные часы</w:t>
            </w:r>
          </w:p>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lastRenderedPageBreak/>
              <w:t>Я – дежурный.</w:t>
            </w:r>
          </w:p>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Комнатные растения и уход за ними.</w:t>
            </w:r>
          </w:p>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Играем в профессии. ( Врач, водитель, продавец)</w:t>
            </w:r>
          </w:p>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 xml:space="preserve">Мамины помощники </w:t>
            </w:r>
            <w:proofErr w:type="gramStart"/>
            <w:r w:rsidRPr="000C0945">
              <w:rPr>
                <w:rFonts w:ascii="Times New Roman" w:hAnsi="Times New Roman"/>
                <w:sz w:val="24"/>
                <w:szCs w:val="24"/>
              </w:rPr>
              <w:t xml:space="preserve">( </w:t>
            </w:r>
            <w:proofErr w:type="gramEnd"/>
            <w:r w:rsidRPr="000C0945">
              <w:rPr>
                <w:rFonts w:ascii="Times New Roman" w:hAnsi="Times New Roman"/>
                <w:sz w:val="24"/>
                <w:szCs w:val="24"/>
              </w:rPr>
              <w:t>накроем стол).</w:t>
            </w:r>
          </w:p>
        </w:tc>
      </w:tr>
      <w:tr w:rsidR="0090592F" w:rsidRPr="000C0945" w:rsidTr="009D1231">
        <w:tc>
          <w:tcPr>
            <w:tcW w:w="675" w:type="dxa"/>
            <w:shd w:val="clear" w:color="auto" w:fill="auto"/>
          </w:tcPr>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lastRenderedPageBreak/>
              <w:t>4.</w:t>
            </w:r>
          </w:p>
        </w:tc>
        <w:tc>
          <w:tcPr>
            <w:tcW w:w="3402" w:type="dxa"/>
            <w:shd w:val="clear" w:color="auto" w:fill="auto"/>
          </w:tcPr>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 xml:space="preserve">Воспитание ценностного отношения к </w:t>
            </w:r>
            <w:proofErr w:type="gramStart"/>
            <w:r w:rsidRPr="000C0945">
              <w:rPr>
                <w:rFonts w:ascii="Times New Roman" w:hAnsi="Times New Roman"/>
                <w:sz w:val="24"/>
                <w:szCs w:val="24"/>
              </w:rPr>
              <w:t>прекрасному</w:t>
            </w:r>
            <w:proofErr w:type="gramEnd"/>
            <w:r w:rsidRPr="000C0945">
              <w:rPr>
                <w:rFonts w:ascii="Times New Roman" w:hAnsi="Times New Roman"/>
                <w:sz w:val="24"/>
                <w:szCs w:val="24"/>
              </w:rPr>
              <w:t>, формирование представлений об эстетических идеалах и ценностях (эстетическое воспитание)</w:t>
            </w:r>
          </w:p>
        </w:tc>
        <w:tc>
          <w:tcPr>
            <w:tcW w:w="5670" w:type="dxa"/>
            <w:shd w:val="clear" w:color="auto" w:fill="auto"/>
          </w:tcPr>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Краски осени (зимы, весны, лета).</w:t>
            </w:r>
          </w:p>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Экскурсия в краеведческ</w:t>
            </w:r>
            <w:r w:rsidR="006552FD">
              <w:rPr>
                <w:rFonts w:ascii="Times New Roman" w:hAnsi="Times New Roman"/>
                <w:sz w:val="24"/>
                <w:szCs w:val="24"/>
              </w:rPr>
              <w:t xml:space="preserve">ий </w:t>
            </w:r>
            <w:r w:rsidRPr="000C0945">
              <w:rPr>
                <w:rFonts w:ascii="Times New Roman" w:hAnsi="Times New Roman"/>
                <w:sz w:val="24"/>
                <w:szCs w:val="24"/>
              </w:rPr>
              <w:t>музе</w:t>
            </w:r>
            <w:r w:rsidR="006552FD">
              <w:rPr>
                <w:rFonts w:ascii="Times New Roman" w:hAnsi="Times New Roman"/>
                <w:sz w:val="24"/>
                <w:szCs w:val="24"/>
              </w:rPr>
              <w:t>й</w:t>
            </w:r>
            <w:r w:rsidRPr="000C0945">
              <w:rPr>
                <w:rFonts w:ascii="Times New Roman" w:hAnsi="Times New Roman"/>
                <w:sz w:val="24"/>
                <w:szCs w:val="24"/>
              </w:rPr>
              <w:t xml:space="preserve"> </w:t>
            </w:r>
            <w:proofErr w:type="gramStart"/>
            <w:r w:rsidRPr="000C0945">
              <w:rPr>
                <w:rFonts w:ascii="Times New Roman" w:hAnsi="Times New Roman"/>
                <w:sz w:val="24"/>
                <w:szCs w:val="24"/>
              </w:rPr>
              <w:t>г</w:t>
            </w:r>
            <w:proofErr w:type="gramEnd"/>
            <w:r w:rsidRPr="000C0945">
              <w:rPr>
                <w:rFonts w:ascii="Times New Roman" w:hAnsi="Times New Roman"/>
                <w:sz w:val="24"/>
                <w:szCs w:val="24"/>
              </w:rPr>
              <w:t xml:space="preserve">. </w:t>
            </w:r>
            <w:r w:rsidR="006552FD">
              <w:rPr>
                <w:rFonts w:ascii="Times New Roman" w:hAnsi="Times New Roman"/>
                <w:sz w:val="24"/>
                <w:szCs w:val="24"/>
              </w:rPr>
              <w:t>Заинска</w:t>
            </w:r>
            <w:r w:rsidRPr="000C0945">
              <w:rPr>
                <w:rFonts w:ascii="Times New Roman" w:hAnsi="Times New Roman"/>
                <w:sz w:val="24"/>
                <w:szCs w:val="24"/>
              </w:rPr>
              <w:t>.</w:t>
            </w:r>
          </w:p>
          <w:p w:rsidR="0090592F" w:rsidRPr="000C0945" w:rsidRDefault="0090592F" w:rsidP="009D1231">
            <w:pPr>
              <w:spacing w:after="0" w:line="240" w:lineRule="auto"/>
              <w:rPr>
                <w:rFonts w:ascii="Times New Roman" w:hAnsi="Times New Roman"/>
                <w:sz w:val="24"/>
                <w:szCs w:val="24"/>
              </w:rPr>
            </w:pPr>
            <w:r w:rsidRPr="000C0945">
              <w:rPr>
                <w:rFonts w:ascii="Times New Roman" w:hAnsi="Times New Roman"/>
                <w:sz w:val="24"/>
                <w:szCs w:val="24"/>
              </w:rPr>
              <w:t>Участие в утренниках, концертах посвященных государственным праздникам.</w:t>
            </w:r>
          </w:p>
        </w:tc>
      </w:tr>
    </w:tbl>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экскурсии, праздники, походы и др.</w:t>
      </w:r>
    </w:p>
    <w:p w:rsidR="0090592F" w:rsidRPr="000C0945" w:rsidRDefault="0090592F" w:rsidP="0090592F">
      <w:pPr>
        <w:pStyle w:val="a3"/>
        <w:ind w:left="708"/>
        <w:rPr>
          <w:rFonts w:ascii="Times New Roman" w:hAnsi="Times New Roman"/>
          <w:b/>
          <w:sz w:val="24"/>
          <w:szCs w:val="24"/>
        </w:rPr>
      </w:pPr>
    </w:p>
    <w:p w:rsidR="0090592F" w:rsidRPr="000C0945" w:rsidRDefault="0090592F" w:rsidP="0090592F">
      <w:pPr>
        <w:pStyle w:val="a3"/>
        <w:jc w:val="center"/>
        <w:rPr>
          <w:rFonts w:ascii="Times New Roman" w:hAnsi="Times New Roman"/>
          <w:b/>
          <w:sz w:val="24"/>
          <w:szCs w:val="24"/>
        </w:rPr>
      </w:pPr>
      <w:r w:rsidRPr="000C0945">
        <w:rPr>
          <w:rFonts w:ascii="Times New Roman" w:hAnsi="Times New Roman"/>
          <w:b/>
          <w:sz w:val="24"/>
          <w:szCs w:val="24"/>
        </w:rPr>
        <w:t xml:space="preserve">2.4. Программа формирования экологической культуры, </w:t>
      </w:r>
    </w:p>
    <w:p w:rsidR="0090592F" w:rsidRPr="000C0945" w:rsidRDefault="0090592F" w:rsidP="0090592F">
      <w:pPr>
        <w:pStyle w:val="a3"/>
        <w:jc w:val="center"/>
        <w:rPr>
          <w:rFonts w:ascii="Times New Roman" w:hAnsi="Times New Roman"/>
          <w:b/>
          <w:i/>
          <w:sz w:val="24"/>
          <w:szCs w:val="24"/>
        </w:rPr>
      </w:pPr>
      <w:r w:rsidRPr="000C0945">
        <w:rPr>
          <w:rFonts w:ascii="Times New Roman" w:hAnsi="Times New Roman"/>
          <w:b/>
          <w:sz w:val="24"/>
          <w:szCs w:val="24"/>
        </w:rPr>
        <w:t xml:space="preserve">здорового и безопасного образа жизни </w:t>
      </w:r>
    </w:p>
    <w:p w:rsidR="0090592F" w:rsidRPr="00337E76" w:rsidRDefault="0090592F" w:rsidP="0090592F">
      <w:pPr>
        <w:pStyle w:val="aff4"/>
        <w:spacing w:after="0" w:line="240" w:lineRule="auto"/>
        <w:ind w:left="0" w:right="-170"/>
        <w:jc w:val="center"/>
        <w:rPr>
          <w:rFonts w:ascii="Times New Roman" w:hAnsi="Times New Roman"/>
          <w:sz w:val="24"/>
          <w:szCs w:val="24"/>
        </w:rPr>
      </w:pPr>
      <w:r w:rsidRPr="00337E76">
        <w:rPr>
          <w:rFonts w:ascii="Times New Roman" w:hAnsi="Times New Roman"/>
          <w:sz w:val="24"/>
          <w:szCs w:val="24"/>
        </w:rPr>
        <w:t>Пояснительная записка</w:t>
      </w:r>
    </w:p>
    <w:p w:rsidR="0090592F" w:rsidRPr="000C0945" w:rsidRDefault="0090592F" w:rsidP="0090592F">
      <w:pPr>
        <w:spacing w:after="0" w:line="240" w:lineRule="auto"/>
        <w:ind w:left="-57" w:right="-57" w:firstLine="483"/>
        <w:jc w:val="both"/>
        <w:rPr>
          <w:rFonts w:ascii="Times New Roman" w:hAnsi="Times New Roman"/>
          <w:sz w:val="24"/>
          <w:szCs w:val="24"/>
        </w:rPr>
      </w:pPr>
      <w:r w:rsidRPr="000C0945">
        <w:rPr>
          <w:rFonts w:ascii="Times New Roman" w:hAnsi="Times New Roman"/>
          <w:sz w:val="24"/>
          <w:szCs w:val="24"/>
        </w:rPr>
        <w:t>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90592F" w:rsidRPr="000C0945" w:rsidRDefault="0090592F" w:rsidP="0090592F">
      <w:pPr>
        <w:spacing w:after="0" w:line="240" w:lineRule="auto"/>
        <w:ind w:left="-57" w:right="-57" w:firstLine="483"/>
        <w:jc w:val="both"/>
        <w:rPr>
          <w:rFonts w:ascii="Times New Roman" w:hAnsi="Times New Roman"/>
          <w:sz w:val="24"/>
          <w:szCs w:val="24"/>
        </w:rPr>
      </w:pPr>
      <w:r w:rsidRPr="000C0945">
        <w:rPr>
          <w:rFonts w:ascii="Times New Roman" w:hAnsi="Times New Roman"/>
          <w:sz w:val="24"/>
          <w:szCs w:val="24"/>
        </w:rPr>
        <w:t>Программа формирования экологической культуры, здорового и безопасного образа жизни разработана на основе системно</w:t>
      </w:r>
      <w:r w:rsidR="005A140A">
        <w:rPr>
          <w:rFonts w:ascii="Times New Roman" w:hAnsi="Times New Roman"/>
          <w:sz w:val="24"/>
          <w:szCs w:val="24"/>
        </w:rPr>
        <w:t xml:space="preserve"> </w:t>
      </w:r>
      <w:r w:rsidRPr="000C0945">
        <w:rPr>
          <w:rFonts w:ascii="Times New Roman" w:hAnsi="Times New Roman"/>
          <w:sz w:val="24"/>
          <w:szCs w:val="24"/>
        </w:rPr>
        <w:t>-</w:t>
      </w:r>
      <w:r w:rsidR="005A140A">
        <w:rPr>
          <w:rFonts w:ascii="Times New Roman" w:hAnsi="Times New Roman"/>
          <w:sz w:val="24"/>
          <w:szCs w:val="24"/>
        </w:rPr>
        <w:t xml:space="preserve"> </w:t>
      </w:r>
      <w:proofErr w:type="spellStart"/>
      <w:r w:rsidRPr="000C0945">
        <w:rPr>
          <w:rFonts w:ascii="Times New Roman" w:hAnsi="Times New Roman"/>
          <w:sz w:val="24"/>
          <w:szCs w:val="24"/>
        </w:rPr>
        <w:t>деятельностного</w:t>
      </w:r>
      <w:proofErr w:type="spellEnd"/>
      <w:r w:rsidRPr="000C0945">
        <w:rPr>
          <w:rFonts w:ascii="Times New Roman" w:hAnsi="Times New Roman"/>
          <w:sz w:val="24"/>
          <w:szCs w:val="24"/>
        </w:rPr>
        <w:t xml:space="preserve">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Данная программа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90592F" w:rsidRPr="000C0945" w:rsidRDefault="0090592F" w:rsidP="0090592F">
      <w:pPr>
        <w:spacing w:after="0" w:line="240" w:lineRule="auto"/>
        <w:ind w:left="-57" w:right="-57" w:firstLine="483"/>
        <w:jc w:val="both"/>
        <w:rPr>
          <w:rFonts w:ascii="Times New Roman" w:hAnsi="Times New Roman"/>
          <w:sz w:val="24"/>
          <w:szCs w:val="24"/>
        </w:rPr>
      </w:pPr>
      <w:proofErr w:type="gramStart"/>
      <w:r w:rsidRPr="000C0945">
        <w:rPr>
          <w:rFonts w:ascii="Times New Roman" w:hAnsi="Times New Roman"/>
          <w:sz w:val="24"/>
          <w:szCs w:val="24"/>
        </w:rPr>
        <w:t xml:space="preserve">Содержание программы призвано вносить вклад в достижение требований к личностным результатам освоения АООП (вариант 2):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а так же наличие мотивации к труду, результативной работе, бережному отношению к материальным и духовным ценностям. </w:t>
      </w:r>
      <w:proofErr w:type="gramEnd"/>
    </w:p>
    <w:p w:rsidR="0090592F" w:rsidRPr="000C0945" w:rsidRDefault="0090592F" w:rsidP="0090592F">
      <w:pPr>
        <w:spacing w:after="0" w:line="240" w:lineRule="auto"/>
        <w:ind w:left="-57" w:right="-57" w:firstLine="483"/>
        <w:jc w:val="both"/>
        <w:rPr>
          <w:rFonts w:ascii="Times New Roman" w:hAnsi="Times New Roman"/>
          <w:sz w:val="24"/>
          <w:szCs w:val="24"/>
        </w:rPr>
      </w:pPr>
      <w:r w:rsidRPr="000C0945">
        <w:rPr>
          <w:rFonts w:ascii="Times New Roman" w:hAnsi="Times New Roman"/>
          <w:sz w:val="24"/>
          <w:szCs w:val="24"/>
        </w:rPr>
        <w:t xml:space="preserve">Программа построена на основе таких общенациональных ценностей российского общества, как гражданственность, здоровье, природа, экологическая культура, безопасность человека и государства. Она направлена на развитие мотивации и </w:t>
      </w:r>
      <w:proofErr w:type="gramStart"/>
      <w:r w:rsidRPr="000C0945">
        <w:rPr>
          <w:rFonts w:ascii="Times New Roman" w:hAnsi="Times New Roman"/>
          <w:sz w:val="24"/>
          <w:szCs w:val="24"/>
        </w:rPr>
        <w:t>готовности</w:t>
      </w:r>
      <w:proofErr w:type="gramEnd"/>
      <w:r w:rsidRPr="000C0945">
        <w:rPr>
          <w:rFonts w:ascii="Times New Roman" w:hAnsi="Times New Roman"/>
          <w:sz w:val="24"/>
          <w:szCs w:val="24"/>
        </w:rPr>
        <w:t xml:space="preserve">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90592F" w:rsidRPr="000C0945" w:rsidRDefault="0090592F" w:rsidP="0090592F">
      <w:pPr>
        <w:spacing w:after="0" w:line="240" w:lineRule="auto"/>
        <w:ind w:left="-57" w:right="-57" w:firstLine="483"/>
        <w:jc w:val="both"/>
        <w:rPr>
          <w:rFonts w:ascii="Times New Roman" w:hAnsi="Times New Roman"/>
          <w:sz w:val="24"/>
          <w:szCs w:val="24"/>
        </w:rPr>
      </w:pPr>
      <w:r w:rsidRPr="000C0945">
        <w:rPr>
          <w:rFonts w:ascii="Times New Roman" w:hAnsi="Times New Roman"/>
          <w:sz w:val="24"/>
          <w:szCs w:val="24"/>
        </w:rPr>
        <w:t xml:space="preserve">Формирование культуры здорового и безопасного образа жизни – необходимый и обязательный компонент </w:t>
      </w:r>
      <w:proofErr w:type="spellStart"/>
      <w:r w:rsidRPr="000C0945">
        <w:rPr>
          <w:rFonts w:ascii="Times New Roman" w:hAnsi="Times New Roman"/>
          <w:sz w:val="24"/>
          <w:szCs w:val="24"/>
        </w:rPr>
        <w:t>здоровьесберегающей</w:t>
      </w:r>
      <w:proofErr w:type="spellEnd"/>
      <w:r w:rsidRPr="000C0945">
        <w:rPr>
          <w:rFonts w:ascii="Times New Roman" w:hAnsi="Times New Roman"/>
          <w:sz w:val="24"/>
          <w:szCs w:val="24"/>
        </w:rPr>
        <w:t xml:space="preserve"> работы </w:t>
      </w:r>
      <w:r w:rsidR="0084405B" w:rsidRPr="003365C0">
        <w:rPr>
          <w:rFonts w:ascii="Times New Roman" w:hAnsi="Times New Roman"/>
          <w:sz w:val="24"/>
          <w:szCs w:val="24"/>
        </w:rPr>
        <w:t>ГБОУ «</w:t>
      </w:r>
      <w:proofErr w:type="spellStart"/>
      <w:r w:rsidR="0084405B" w:rsidRPr="003365C0">
        <w:rPr>
          <w:rFonts w:ascii="Times New Roman" w:hAnsi="Times New Roman"/>
          <w:sz w:val="24"/>
          <w:szCs w:val="24"/>
        </w:rPr>
        <w:t>Заинская</w:t>
      </w:r>
      <w:proofErr w:type="spellEnd"/>
      <w:r w:rsidR="0084405B" w:rsidRPr="003365C0">
        <w:rPr>
          <w:rFonts w:ascii="Times New Roman" w:hAnsi="Times New Roman"/>
          <w:sz w:val="24"/>
          <w:szCs w:val="24"/>
        </w:rPr>
        <w:t xml:space="preserve"> школа №9</w:t>
      </w:r>
      <w:r w:rsidR="0084405B">
        <w:rPr>
          <w:rFonts w:ascii="Times New Roman" w:hAnsi="Times New Roman"/>
          <w:sz w:val="24"/>
          <w:szCs w:val="24"/>
        </w:rPr>
        <w:t xml:space="preserve">» </w:t>
      </w:r>
      <w:r w:rsidRPr="000C0945">
        <w:rPr>
          <w:rFonts w:ascii="Times New Roman" w:hAnsi="Times New Roman"/>
          <w:sz w:val="24"/>
          <w:szCs w:val="24"/>
        </w:rPr>
        <w:t>требующий создания соответствующей инфраструктуры, благоприятного психологического климата, обеспечения рациональной организации учебного процесса.</w:t>
      </w:r>
    </w:p>
    <w:p w:rsidR="0090592F" w:rsidRPr="000C0945" w:rsidRDefault="0090592F" w:rsidP="0090592F">
      <w:pPr>
        <w:spacing w:after="0" w:line="240" w:lineRule="auto"/>
        <w:ind w:left="-57" w:right="-57" w:firstLine="483"/>
        <w:jc w:val="both"/>
        <w:rPr>
          <w:rFonts w:ascii="Times New Roman" w:hAnsi="Times New Roman"/>
          <w:sz w:val="24"/>
          <w:szCs w:val="24"/>
        </w:rPr>
      </w:pPr>
      <w:r w:rsidRPr="000C0945">
        <w:rPr>
          <w:rFonts w:ascii="Times New Roman" w:hAnsi="Times New Roman"/>
          <w:sz w:val="24"/>
          <w:szCs w:val="24"/>
        </w:rPr>
        <w:t xml:space="preserve">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w:t>
      </w:r>
      <w:r w:rsidRPr="000C0945">
        <w:rPr>
          <w:rFonts w:ascii="Times New Roman" w:hAnsi="Times New Roman"/>
          <w:sz w:val="24"/>
          <w:szCs w:val="24"/>
        </w:rPr>
        <w:lastRenderedPageBreak/>
        <w:t>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использование, если это не становится необходимым условием ежедневной жизни ребёнка в семье и социуме.</w:t>
      </w:r>
    </w:p>
    <w:p w:rsidR="0090592F" w:rsidRPr="000C0945" w:rsidRDefault="0090592F" w:rsidP="0090592F">
      <w:pPr>
        <w:spacing w:after="0" w:line="240" w:lineRule="auto"/>
        <w:ind w:left="-57" w:right="-57" w:firstLine="483"/>
        <w:jc w:val="both"/>
        <w:rPr>
          <w:rFonts w:ascii="Times New Roman" w:hAnsi="Times New Roman"/>
          <w:sz w:val="24"/>
          <w:szCs w:val="24"/>
        </w:rPr>
      </w:pPr>
      <w:r w:rsidRPr="000C0945">
        <w:rPr>
          <w:rFonts w:ascii="Times New Roman" w:hAnsi="Times New Roman"/>
          <w:sz w:val="24"/>
          <w:szCs w:val="24"/>
        </w:rPr>
        <w:t xml:space="preserve">Реализация программы проходит в единстве урочной, внеурочной и внешкольной деятельности, в совместной педагогической работе </w:t>
      </w:r>
      <w:r w:rsidR="0084405B" w:rsidRPr="003365C0">
        <w:rPr>
          <w:rFonts w:ascii="Times New Roman" w:hAnsi="Times New Roman"/>
          <w:sz w:val="24"/>
          <w:szCs w:val="24"/>
        </w:rPr>
        <w:t>ГБОУ «</w:t>
      </w:r>
      <w:proofErr w:type="spellStart"/>
      <w:r w:rsidR="0084405B" w:rsidRPr="003365C0">
        <w:rPr>
          <w:rFonts w:ascii="Times New Roman" w:hAnsi="Times New Roman"/>
          <w:sz w:val="24"/>
          <w:szCs w:val="24"/>
        </w:rPr>
        <w:t>Заинская</w:t>
      </w:r>
      <w:proofErr w:type="spellEnd"/>
      <w:r w:rsidR="0084405B" w:rsidRPr="003365C0">
        <w:rPr>
          <w:rFonts w:ascii="Times New Roman" w:hAnsi="Times New Roman"/>
          <w:sz w:val="24"/>
          <w:szCs w:val="24"/>
        </w:rPr>
        <w:t xml:space="preserve"> школа №9</w:t>
      </w:r>
      <w:r w:rsidR="0084405B">
        <w:rPr>
          <w:rFonts w:ascii="Times New Roman" w:hAnsi="Times New Roman"/>
          <w:sz w:val="24"/>
          <w:szCs w:val="24"/>
        </w:rPr>
        <w:t xml:space="preserve">», </w:t>
      </w:r>
      <w:r w:rsidRPr="000C0945">
        <w:rPr>
          <w:rFonts w:ascii="Times New Roman" w:hAnsi="Times New Roman"/>
          <w:sz w:val="24"/>
          <w:szCs w:val="24"/>
        </w:rPr>
        <w:t>семьи и других институтов общества.</w:t>
      </w:r>
    </w:p>
    <w:p w:rsidR="0090592F" w:rsidRPr="000C0945" w:rsidRDefault="0090592F" w:rsidP="0090592F">
      <w:pPr>
        <w:spacing w:after="0" w:line="240" w:lineRule="auto"/>
        <w:ind w:left="-57" w:right="-57" w:firstLine="483"/>
        <w:jc w:val="both"/>
        <w:rPr>
          <w:rFonts w:ascii="Times New Roman" w:hAnsi="Times New Roman"/>
          <w:sz w:val="24"/>
          <w:szCs w:val="24"/>
        </w:rPr>
      </w:pPr>
      <w:r w:rsidRPr="000C0945">
        <w:rPr>
          <w:rFonts w:ascii="Times New Roman" w:hAnsi="Times New Roman"/>
          <w:sz w:val="24"/>
          <w:szCs w:val="24"/>
        </w:rPr>
        <w:t>Программа формирования экологической культуры, здорового и безопасного образа жизни является составной частью АООП (вариант 2) и спроектирована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90592F" w:rsidRPr="0084405B" w:rsidRDefault="0090592F" w:rsidP="0084405B">
      <w:pPr>
        <w:autoSpaceDE w:val="0"/>
        <w:autoSpaceDN w:val="0"/>
        <w:adjustRightInd w:val="0"/>
        <w:spacing w:after="0" w:line="240" w:lineRule="auto"/>
        <w:ind w:firstLine="567"/>
        <w:jc w:val="both"/>
        <w:rPr>
          <w:rFonts w:ascii="Times New Roman" w:hAnsi="Times New Roman"/>
          <w:sz w:val="24"/>
          <w:szCs w:val="24"/>
        </w:rPr>
      </w:pPr>
      <w:r w:rsidRPr="0084405B">
        <w:rPr>
          <w:rFonts w:ascii="Times New Roman" w:hAnsi="Times New Roman"/>
          <w:bCs/>
          <w:sz w:val="24"/>
          <w:szCs w:val="24"/>
        </w:rPr>
        <w:t xml:space="preserve">Целью программы </w:t>
      </w:r>
      <w:r w:rsidRPr="0084405B">
        <w:rPr>
          <w:rFonts w:ascii="Times New Roman" w:hAnsi="Times New Roman"/>
          <w:sz w:val="24"/>
          <w:szCs w:val="24"/>
        </w:rPr>
        <w:t>является социально-педагогическая поддержка сохранения и укрепления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90592F" w:rsidRPr="0084405B" w:rsidRDefault="0090592F" w:rsidP="0090592F">
      <w:pPr>
        <w:autoSpaceDE w:val="0"/>
        <w:autoSpaceDN w:val="0"/>
        <w:adjustRightInd w:val="0"/>
        <w:spacing w:after="0" w:line="240" w:lineRule="auto"/>
        <w:ind w:firstLine="567"/>
        <w:jc w:val="both"/>
        <w:rPr>
          <w:rFonts w:ascii="Times New Roman" w:hAnsi="Times New Roman"/>
          <w:bCs/>
          <w:sz w:val="24"/>
          <w:szCs w:val="24"/>
        </w:rPr>
      </w:pPr>
      <w:r w:rsidRPr="0084405B">
        <w:rPr>
          <w:rFonts w:ascii="Times New Roman" w:hAnsi="Times New Roman"/>
          <w:bCs/>
          <w:sz w:val="24"/>
          <w:szCs w:val="24"/>
        </w:rPr>
        <w:t>Основные задачи программы:</w:t>
      </w:r>
    </w:p>
    <w:p w:rsidR="0090592F" w:rsidRPr="000C0945"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r w:rsidRPr="000C0945">
        <w:rPr>
          <w:rFonts w:ascii="Times New Roman" w:hAnsi="Times New Roman"/>
          <w:sz w:val="24"/>
          <w:szCs w:val="24"/>
        </w:rPr>
        <w:t xml:space="preserve">формирование представлений об основах экологической культуры </w:t>
      </w:r>
      <w:proofErr w:type="gramStart"/>
      <w:r w:rsidRPr="000C0945">
        <w:rPr>
          <w:rFonts w:ascii="Times New Roman" w:hAnsi="Times New Roman"/>
          <w:sz w:val="24"/>
          <w:szCs w:val="24"/>
        </w:rPr>
        <w:t>на</w:t>
      </w:r>
      <w:proofErr w:type="gramEnd"/>
    </w:p>
    <w:p w:rsidR="0090592F" w:rsidRPr="000C0945"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proofErr w:type="gramStart"/>
      <w:r w:rsidRPr="000C0945">
        <w:rPr>
          <w:rFonts w:ascii="Times New Roman" w:hAnsi="Times New Roman"/>
          <w:sz w:val="24"/>
          <w:szCs w:val="24"/>
        </w:rPr>
        <w:t>примере</w:t>
      </w:r>
      <w:proofErr w:type="gramEnd"/>
      <w:r w:rsidRPr="000C0945">
        <w:rPr>
          <w:rFonts w:ascii="Times New Roman" w:hAnsi="Times New Roman"/>
          <w:sz w:val="24"/>
          <w:szCs w:val="24"/>
        </w:rPr>
        <w:t xml:space="preserve"> экологически сообразного поведения в быту и природе, безопасного для человека и окружающей среды;</w:t>
      </w:r>
    </w:p>
    <w:p w:rsidR="0090592F" w:rsidRPr="000C0945"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r w:rsidRPr="000C0945">
        <w:rPr>
          <w:rFonts w:ascii="Times New Roman" w:hAnsi="Times New Roman"/>
          <w:sz w:val="24"/>
          <w:szCs w:val="24"/>
        </w:rPr>
        <w:t xml:space="preserve">формирование познавательного интереса и бережного отношения </w:t>
      </w:r>
      <w:proofErr w:type="gramStart"/>
      <w:r w:rsidRPr="000C0945">
        <w:rPr>
          <w:rFonts w:ascii="Times New Roman" w:hAnsi="Times New Roman"/>
          <w:sz w:val="24"/>
          <w:szCs w:val="24"/>
        </w:rPr>
        <w:t>к</w:t>
      </w:r>
      <w:proofErr w:type="gramEnd"/>
    </w:p>
    <w:p w:rsidR="0090592F" w:rsidRPr="000C0945"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r w:rsidRPr="000C0945">
        <w:rPr>
          <w:rFonts w:ascii="Times New Roman" w:hAnsi="Times New Roman"/>
          <w:sz w:val="24"/>
          <w:szCs w:val="24"/>
        </w:rPr>
        <w:t>природе;</w:t>
      </w:r>
    </w:p>
    <w:p w:rsidR="0090592F" w:rsidRPr="000C0945"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r w:rsidRPr="000C0945">
        <w:rPr>
          <w:rFonts w:ascii="Times New Roman" w:hAnsi="Times New Roman"/>
          <w:sz w:val="24"/>
          <w:szCs w:val="24"/>
        </w:rPr>
        <w:t>формирование представлений об основных компонентах культуры</w:t>
      </w:r>
    </w:p>
    <w:p w:rsidR="0090592F" w:rsidRPr="000C0945" w:rsidRDefault="0090592F" w:rsidP="00044CAD">
      <w:pPr>
        <w:pStyle w:val="aff4"/>
        <w:numPr>
          <w:ilvl w:val="0"/>
          <w:numId w:val="76"/>
        </w:numPr>
        <w:spacing w:after="0" w:line="240" w:lineRule="auto"/>
        <w:ind w:left="426"/>
        <w:jc w:val="both"/>
        <w:rPr>
          <w:rFonts w:ascii="Times New Roman" w:hAnsi="Times New Roman"/>
          <w:sz w:val="24"/>
          <w:szCs w:val="24"/>
        </w:rPr>
      </w:pPr>
      <w:r w:rsidRPr="000C0945">
        <w:rPr>
          <w:rFonts w:ascii="Times New Roman" w:hAnsi="Times New Roman"/>
          <w:sz w:val="24"/>
          <w:szCs w:val="24"/>
        </w:rPr>
        <w:t xml:space="preserve">здоровья и здорового образа жизни;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0C0945">
        <w:rPr>
          <w:rFonts w:ascii="Times New Roman" w:hAnsi="Times New Roman"/>
          <w:sz w:val="24"/>
          <w:szCs w:val="24"/>
        </w:rPr>
        <w:t>здоровьесберегающего</w:t>
      </w:r>
      <w:proofErr w:type="spellEnd"/>
      <w:r w:rsidRPr="000C0945">
        <w:rPr>
          <w:rFonts w:ascii="Times New Roman" w:hAnsi="Times New Roman"/>
          <w:sz w:val="24"/>
          <w:szCs w:val="24"/>
        </w:rPr>
        <w:t xml:space="preserve"> характера учебной деятельности и общения;</w:t>
      </w:r>
    </w:p>
    <w:p w:rsidR="0090592F" w:rsidRPr="000C0945"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r w:rsidRPr="000C0945">
        <w:rPr>
          <w:rFonts w:ascii="Times New Roman" w:hAnsi="Times New Roman"/>
          <w:sz w:val="24"/>
          <w:szCs w:val="24"/>
        </w:rPr>
        <w:t>формирование представлений о рациональной организации режима дня, учебы и отдыха, двигательной активности;</w:t>
      </w:r>
    </w:p>
    <w:p w:rsidR="0090592F" w:rsidRPr="000C0945"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r w:rsidRPr="000C0945">
        <w:rPr>
          <w:rFonts w:ascii="Times New Roman" w:hAnsi="Times New Roman"/>
          <w:sz w:val="24"/>
          <w:szCs w:val="24"/>
        </w:rPr>
        <w:t>формирование установок на использование здорового питания;</w:t>
      </w:r>
    </w:p>
    <w:p w:rsidR="0090592F" w:rsidRPr="000C0945"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r w:rsidRPr="000C0945">
        <w:rPr>
          <w:rFonts w:ascii="Times New Roman" w:hAnsi="Times New Roman"/>
          <w:sz w:val="24"/>
          <w:szCs w:val="24"/>
        </w:rPr>
        <w:t xml:space="preserve">использование оптимальных двигательных режимов </w:t>
      </w:r>
      <w:proofErr w:type="gramStart"/>
      <w:r w:rsidRPr="000C0945">
        <w:rPr>
          <w:rFonts w:ascii="Times New Roman" w:hAnsi="Times New Roman"/>
          <w:sz w:val="24"/>
          <w:szCs w:val="24"/>
        </w:rPr>
        <w:t>для</w:t>
      </w:r>
      <w:proofErr w:type="gramEnd"/>
      <w:r w:rsidRPr="000C0945">
        <w:rPr>
          <w:rFonts w:ascii="Times New Roman" w:hAnsi="Times New Roman"/>
          <w:sz w:val="24"/>
          <w:szCs w:val="24"/>
        </w:rPr>
        <w:t xml:space="preserve"> обучающихся</w:t>
      </w:r>
    </w:p>
    <w:p w:rsidR="0090592F" w:rsidRPr="0084405B"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r w:rsidRPr="0084405B">
        <w:rPr>
          <w:rFonts w:ascii="Times New Roman" w:hAnsi="Times New Roman"/>
          <w:sz w:val="24"/>
          <w:szCs w:val="24"/>
        </w:rPr>
        <w:t>с учетом их возрастных, психофизических особенностей,</w:t>
      </w:r>
    </w:p>
    <w:p w:rsidR="0090592F" w:rsidRPr="000C0945"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r w:rsidRPr="000C0945">
        <w:rPr>
          <w:rFonts w:ascii="Times New Roman" w:hAnsi="Times New Roman"/>
          <w:sz w:val="24"/>
          <w:szCs w:val="24"/>
        </w:rPr>
        <w:t>развитие потребности в занятиях физической культурой и спортом;</w:t>
      </w:r>
    </w:p>
    <w:p w:rsidR="0090592F" w:rsidRPr="000C0945"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r w:rsidRPr="000C0945">
        <w:rPr>
          <w:rFonts w:ascii="Times New Roman" w:hAnsi="Times New Roman"/>
          <w:sz w:val="24"/>
          <w:szCs w:val="24"/>
        </w:rPr>
        <w:t xml:space="preserve">соблюдение </w:t>
      </w:r>
      <w:proofErr w:type="spellStart"/>
      <w:r w:rsidRPr="000C0945">
        <w:rPr>
          <w:rFonts w:ascii="Times New Roman" w:hAnsi="Times New Roman"/>
          <w:sz w:val="24"/>
          <w:szCs w:val="24"/>
        </w:rPr>
        <w:t>здоровьесозидающих</w:t>
      </w:r>
      <w:proofErr w:type="spellEnd"/>
      <w:r w:rsidRPr="000C0945">
        <w:rPr>
          <w:rFonts w:ascii="Times New Roman" w:hAnsi="Times New Roman"/>
          <w:sz w:val="24"/>
          <w:szCs w:val="24"/>
        </w:rPr>
        <w:t xml:space="preserve"> режимов дня;</w:t>
      </w:r>
    </w:p>
    <w:p w:rsidR="0090592F" w:rsidRPr="000C0945" w:rsidRDefault="0090592F" w:rsidP="00044CAD">
      <w:pPr>
        <w:pStyle w:val="aff4"/>
        <w:numPr>
          <w:ilvl w:val="0"/>
          <w:numId w:val="76"/>
        </w:numPr>
        <w:spacing w:after="0" w:line="240" w:lineRule="auto"/>
        <w:ind w:left="426"/>
        <w:jc w:val="both"/>
        <w:rPr>
          <w:rFonts w:ascii="Times New Roman" w:hAnsi="Times New Roman"/>
          <w:sz w:val="24"/>
          <w:szCs w:val="24"/>
        </w:rPr>
      </w:pPr>
      <w:r w:rsidRPr="000C0945">
        <w:rPr>
          <w:rFonts w:ascii="Times New Roman" w:hAnsi="Times New Roman"/>
          <w:sz w:val="24"/>
          <w:szCs w:val="24"/>
        </w:rPr>
        <w:t>развитие готовности самостоятельно поддерживать свое здоровье на основе использование навыков личной гигиены;</w:t>
      </w:r>
    </w:p>
    <w:p w:rsidR="0090592F" w:rsidRPr="000C0945" w:rsidRDefault="0090592F" w:rsidP="00044CAD">
      <w:pPr>
        <w:pStyle w:val="aff4"/>
        <w:numPr>
          <w:ilvl w:val="0"/>
          <w:numId w:val="76"/>
        </w:numPr>
        <w:spacing w:after="0" w:line="240" w:lineRule="auto"/>
        <w:ind w:left="426"/>
        <w:jc w:val="both"/>
        <w:rPr>
          <w:rFonts w:ascii="Times New Roman" w:hAnsi="Times New Roman"/>
          <w:sz w:val="24"/>
          <w:szCs w:val="24"/>
        </w:rPr>
      </w:pPr>
      <w:r w:rsidRPr="000C0945">
        <w:rPr>
          <w:rFonts w:ascii="Times New Roman" w:hAnsi="Times New Roman"/>
          <w:sz w:val="24"/>
          <w:szCs w:val="24"/>
        </w:rPr>
        <w:t>формирование негативного отношения к факторам риска здоровью</w:t>
      </w:r>
    </w:p>
    <w:p w:rsidR="0090592F" w:rsidRPr="0084405B"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proofErr w:type="gramStart"/>
      <w:r w:rsidRPr="0084405B">
        <w:rPr>
          <w:rFonts w:ascii="Times New Roman" w:hAnsi="Times New Roman"/>
          <w:sz w:val="24"/>
          <w:szCs w:val="24"/>
        </w:rPr>
        <w:t>обучающихся (сниженная двигательная активность, курение, алкоголь,</w:t>
      </w:r>
      <w:proofErr w:type="gramEnd"/>
    </w:p>
    <w:p w:rsidR="0090592F" w:rsidRPr="0084405B"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r w:rsidRPr="0084405B">
        <w:rPr>
          <w:rFonts w:ascii="Times New Roman" w:hAnsi="Times New Roman"/>
          <w:sz w:val="24"/>
          <w:szCs w:val="24"/>
        </w:rPr>
        <w:t xml:space="preserve">наркотики и другие </w:t>
      </w:r>
      <w:proofErr w:type="spellStart"/>
      <w:r w:rsidRPr="0084405B">
        <w:rPr>
          <w:rFonts w:ascii="Times New Roman" w:hAnsi="Times New Roman"/>
          <w:sz w:val="24"/>
          <w:szCs w:val="24"/>
        </w:rPr>
        <w:t>психоактивные</w:t>
      </w:r>
      <w:proofErr w:type="spellEnd"/>
      <w:r w:rsidRPr="0084405B">
        <w:rPr>
          <w:rFonts w:ascii="Times New Roman" w:hAnsi="Times New Roman"/>
          <w:sz w:val="24"/>
          <w:szCs w:val="24"/>
        </w:rPr>
        <w:t xml:space="preserve"> вещества, инфекционные заболевания); становление умений противостояния вовлечению в </w:t>
      </w:r>
      <w:proofErr w:type="spellStart"/>
      <w:r w:rsidRPr="0084405B">
        <w:rPr>
          <w:rFonts w:ascii="Times New Roman" w:hAnsi="Times New Roman"/>
          <w:sz w:val="24"/>
          <w:szCs w:val="24"/>
        </w:rPr>
        <w:t>табакокурение</w:t>
      </w:r>
      <w:proofErr w:type="spellEnd"/>
      <w:r w:rsidRPr="0084405B">
        <w:rPr>
          <w:rFonts w:ascii="Times New Roman" w:hAnsi="Times New Roman"/>
          <w:sz w:val="24"/>
          <w:szCs w:val="24"/>
        </w:rPr>
        <w:t>, употребление алкоголя, наркотических и сильнодействующих веществ;</w:t>
      </w:r>
    </w:p>
    <w:p w:rsidR="0090592F" w:rsidRPr="000C0945"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r w:rsidRPr="000C0945">
        <w:rPr>
          <w:rFonts w:ascii="Times New Roman" w:hAnsi="Times New Roman"/>
          <w:sz w:val="24"/>
          <w:szCs w:val="24"/>
        </w:rPr>
        <w:t>формирование потребности ребенка безбоязненно обращаться к врачу по любым вопросам;</w:t>
      </w:r>
    </w:p>
    <w:p w:rsidR="0090592F" w:rsidRPr="000C0945" w:rsidRDefault="0090592F" w:rsidP="00044CAD">
      <w:pPr>
        <w:pStyle w:val="aff4"/>
        <w:numPr>
          <w:ilvl w:val="0"/>
          <w:numId w:val="76"/>
        </w:numPr>
        <w:autoSpaceDE w:val="0"/>
        <w:autoSpaceDN w:val="0"/>
        <w:adjustRightInd w:val="0"/>
        <w:spacing w:after="0" w:line="240" w:lineRule="auto"/>
        <w:ind w:left="426"/>
        <w:jc w:val="both"/>
        <w:rPr>
          <w:rFonts w:ascii="Times New Roman" w:hAnsi="Times New Roman"/>
          <w:sz w:val="24"/>
          <w:szCs w:val="24"/>
        </w:rPr>
      </w:pPr>
      <w:r w:rsidRPr="000C0945">
        <w:rPr>
          <w:rFonts w:ascii="Times New Roman" w:hAnsi="Times New Roman"/>
          <w:sz w:val="24"/>
          <w:szCs w:val="24"/>
        </w:rPr>
        <w:t>формирование умений безопасного поведения в окружающей среде и</w:t>
      </w:r>
    </w:p>
    <w:p w:rsidR="0090592F" w:rsidRPr="0084405B" w:rsidRDefault="0090592F" w:rsidP="00044CAD">
      <w:pPr>
        <w:pStyle w:val="aff4"/>
        <w:numPr>
          <w:ilvl w:val="0"/>
          <w:numId w:val="76"/>
        </w:numPr>
        <w:spacing w:after="0" w:line="240" w:lineRule="auto"/>
        <w:ind w:left="426"/>
        <w:jc w:val="both"/>
        <w:rPr>
          <w:rFonts w:ascii="Times New Roman" w:hAnsi="Times New Roman"/>
          <w:sz w:val="24"/>
          <w:szCs w:val="24"/>
        </w:rPr>
      </w:pPr>
      <w:r w:rsidRPr="0084405B">
        <w:rPr>
          <w:rFonts w:ascii="Times New Roman" w:hAnsi="Times New Roman"/>
          <w:sz w:val="24"/>
          <w:szCs w:val="24"/>
        </w:rPr>
        <w:t>простейших умений поведения в экстремальных (чрезвычайных) ситуациях.</w:t>
      </w:r>
    </w:p>
    <w:p w:rsidR="0090592F" w:rsidRPr="000C0945" w:rsidRDefault="0090592F" w:rsidP="0090592F">
      <w:pPr>
        <w:spacing w:after="0" w:line="240" w:lineRule="auto"/>
        <w:ind w:left="426" w:hanging="360"/>
        <w:jc w:val="both"/>
        <w:rPr>
          <w:rFonts w:ascii="Times New Roman" w:hAnsi="Times New Roman"/>
          <w:b/>
          <w:color w:val="0070C0"/>
          <w:sz w:val="24"/>
          <w:szCs w:val="24"/>
        </w:rPr>
      </w:pPr>
      <w:r w:rsidRPr="000C0945">
        <w:rPr>
          <w:rFonts w:ascii="Times New Roman" w:hAnsi="Times New Roman"/>
          <w:sz w:val="24"/>
          <w:szCs w:val="24"/>
        </w:rPr>
        <w:t xml:space="preserve">При реализации программы соблюдаются следующие </w:t>
      </w:r>
      <w:r w:rsidRPr="000C0945">
        <w:rPr>
          <w:rFonts w:ascii="Times New Roman" w:hAnsi="Times New Roman"/>
          <w:i/>
          <w:sz w:val="24"/>
          <w:szCs w:val="24"/>
        </w:rPr>
        <w:t>принципы</w:t>
      </w:r>
      <w:r w:rsidRPr="000C0945">
        <w:rPr>
          <w:rFonts w:ascii="Times New Roman" w:hAnsi="Times New Roman"/>
          <w:color w:val="0070C0"/>
          <w:sz w:val="24"/>
          <w:szCs w:val="24"/>
        </w:rPr>
        <w:t>:</w:t>
      </w:r>
    </w:p>
    <w:p w:rsidR="0090592F" w:rsidRPr="000C0945" w:rsidRDefault="0090592F" w:rsidP="0090592F">
      <w:pPr>
        <w:numPr>
          <w:ilvl w:val="0"/>
          <w:numId w:val="59"/>
        </w:numPr>
        <w:spacing w:after="0" w:line="240" w:lineRule="auto"/>
        <w:ind w:left="284"/>
        <w:jc w:val="both"/>
        <w:rPr>
          <w:rFonts w:ascii="Times New Roman" w:hAnsi="Times New Roman"/>
          <w:sz w:val="24"/>
          <w:szCs w:val="24"/>
        </w:rPr>
      </w:pPr>
      <w:r w:rsidRPr="000C0945">
        <w:rPr>
          <w:rFonts w:ascii="Times New Roman" w:hAnsi="Times New Roman"/>
          <w:i/>
          <w:sz w:val="24"/>
          <w:szCs w:val="24"/>
        </w:rPr>
        <w:lastRenderedPageBreak/>
        <w:t xml:space="preserve">Принцип «не навреди», </w:t>
      </w:r>
      <w:r w:rsidRPr="000C0945">
        <w:rPr>
          <w:rFonts w:ascii="Times New Roman" w:hAnsi="Times New Roman"/>
          <w:sz w:val="24"/>
          <w:szCs w:val="24"/>
        </w:rPr>
        <w:t xml:space="preserve">одинаково первостепенный и для медицинских работников, и для педагогов, и для родителей, является основополагающим для всех участников образовательного процесса. </w:t>
      </w:r>
    </w:p>
    <w:p w:rsidR="0090592F" w:rsidRPr="000C0945" w:rsidRDefault="0090592F" w:rsidP="0090592F">
      <w:pPr>
        <w:numPr>
          <w:ilvl w:val="0"/>
          <w:numId w:val="59"/>
        </w:numPr>
        <w:spacing w:after="0" w:line="240" w:lineRule="auto"/>
        <w:ind w:left="284"/>
        <w:jc w:val="both"/>
        <w:rPr>
          <w:rFonts w:ascii="Times New Roman" w:hAnsi="Times New Roman"/>
          <w:sz w:val="24"/>
          <w:szCs w:val="24"/>
        </w:rPr>
      </w:pPr>
      <w:r w:rsidRPr="000C0945">
        <w:rPr>
          <w:rFonts w:ascii="Times New Roman" w:hAnsi="Times New Roman"/>
          <w:i/>
          <w:sz w:val="24"/>
          <w:szCs w:val="24"/>
        </w:rPr>
        <w:t xml:space="preserve">Принцип приоритета действий </w:t>
      </w:r>
      <w:proofErr w:type="gramStart"/>
      <w:r w:rsidRPr="000C0945">
        <w:rPr>
          <w:rFonts w:ascii="Times New Roman" w:hAnsi="Times New Roman"/>
          <w:i/>
          <w:sz w:val="24"/>
          <w:szCs w:val="24"/>
        </w:rPr>
        <w:t>заботы</w:t>
      </w:r>
      <w:proofErr w:type="gramEnd"/>
      <w:r w:rsidRPr="000C0945">
        <w:rPr>
          <w:rFonts w:ascii="Times New Roman" w:hAnsi="Times New Roman"/>
          <w:i/>
          <w:sz w:val="24"/>
          <w:szCs w:val="24"/>
        </w:rPr>
        <w:t xml:space="preserve"> о здоровье обучающихся и педагогов </w:t>
      </w:r>
      <w:r w:rsidRPr="000C0945">
        <w:rPr>
          <w:rFonts w:ascii="Times New Roman" w:hAnsi="Times New Roman"/>
          <w:sz w:val="24"/>
          <w:szCs w:val="24"/>
        </w:rPr>
        <w:t>предполагает, что всё происходящее в образовательном учреждении должно оцениваться с позиции влияния на психофизиологическое состояние и здоровье обучающихся и учителей.</w:t>
      </w:r>
    </w:p>
    <w:p w:rsidR="0090592F" w:rsidRPr="000C0945" w:rsidRDefault="0090592F" w:rsidP="0090592F">
      <w:pPr>
        <w:numPr>
          <w:ilvl w:val="0"/>
          <w:numId w:val="59"/>
        </w:numPr>
        <w:spacing w:after="0" w:line="240" w:lineRule="auto"/>
        <w:ind w:left="284"/>
        <w:jc w:val="both"/>
        <w:rPr>
          <w:rFonts w:ascii="Times New Roman" w:hAnsi="Times New Roman"/>
          <w:sz w:val="24"/>
          <w:szCs w:val="24"/>
        </w:rPr>
      </w:pPr>
      <w:r w:rsidRPr="000C0945">
        <w:rPr>
          <w:rFonts w:ascii="Times New Roman" w:hAnsi="Times New Roman"/>
          <w:i/>
          <w:sz w:val="24"/>
          <w:szCs w:val="24"/>
        </w:rPr>
        <w:t xml:space="preserve">Принцип триединого представления о здоровье </w:t>
      </w:r>
      <w:r w:rsidRPr="000C0945">
        <w:rPr>
          <w:rFonts w:ascii="Times New Roman" w:hAnsi="Times New Roman"/>
          <w:sz w:val="24"/>
          <w:szCs w:val="24"/>
        </w:rPr>
        <w:t>обуславливает необходимость подходить к категории здоровья в соответствии с определением Всемирной организации здравоохранения, т.е. как к единству физического, психического и духовно-нравственного здоровья.</w:t>
      </w:r>
    </w:p>
    <w:p w:rsidR="0090592F" w:rsidRPr="000C0945" w:rsidRDefault="0090592F" w:rsidP="0090592F">
      <w:pPr>
        <w:numPr>
          <w:ilvl w:val="0"/>
          <w:numId w:val="59"/>
        </w:numPr>
        <w:spacing w:after="0" w:line="240" w:lineRule="auto"/>
        <w:ind w:left="284"/>
        <w:jc w:val="both"/>
        <w:rPr>
          <w:rFonts w:ascii="Times New Roman" w:hAnsi="Times New Roman"/>
          <w:sz w:val="24"/>
          <w:szCs w:val="24"/>
        </w:rPr>
      </w:pPr>
      <w:r w:rsidRPr="000C0945">
        <w:rPr>
          <w:rFonts w:ascii="Times New Roman" w:hAnsi="Times New Roman"/>
          <w:i/>
          <w:sz w:val="24"/>
          <w:szCs w:val="24"/>
        </w:rPr>
        <w:t xml:space="preserve">Принцип непрерывности и преемственности </w:t>
      </w:r>
      <w:r w:rsidRPr="000C0945">
        <w:rPr>
          <w:rFonts w:ascii="Times New Roman" w:hAnsi="Times New Roman"/>
          <w:sz w:val="24"/>
          <w:szCs w:val="24"/>
        </w:rPr>
        <w:t xml:space="preserve">определяет необходимость проводить </w:t>
      </w:r>
      <w:proofErr w:type="spellStart"/>
      <w:r w:rsidRPr="000C0945">
        <w:rPr>
          <w:rFonts w:ascii="Times New Roman" w:hAnsi="Times New Roman"/>
          <w:sz w:val="24"/>
          <w:szCs w:val="24"/>
        </w:rPr>
        <w:t>здоровьесберегающую</w:t>
      </w:r>
      <w:proofErr w:type="spellEnd"/>
      <w:r w:rsidRPr="000C0945">
        <w:rPr>
          <w:rFonts w:ascii="Times New Roman" w:hAnsi="Times New Roman"/>
          <w:sz w:val="24"/>
          <w:szCs w:val="24"/>
        </w:rPr>
        <w:t xml:space="preserve"> работу в образовательных учреждениях каждый день и на каждом уроке. </w:t>
      </w:r>
    </w:p>
    <w:p w:rsidR="0090592F" w:rsidRPr="000C0945" w:rsidRDefault="0090592F" w:rsidP="0090592F">
      <w:pPr>
        <w:numPr>
          <w:ilvl w:val="0"/>
          <w:numId w:val="59"/>
        </w:numPr>
        <w:spacing w:after="0" w:line="240" w:lineRule="auto"/>
        <w:ind w:left="284"/>
        <w:jc w:val="both"/>
        <w:rPr>
          <w:rFonts w:ascii="Times New Roman" w:hAnsi="Times New Roman"/>
          <w:sz w:val="24"/>
          <w:szCs w:val="24"/>
        </w:rPr>
      </w:pPr>
      <w:r w:rsidRPr="000C0945">
        <w:rPr>
          <w:rFonts w:ascii="Times New Roman" w:hAnsi="Times New Roman"/>
          <w:i/>
          <w:sz w:val="24"/>
          <w:szCs w:val="24"/>
        </w:rPr>
        <w:t xml:space="preserve">Принцип </w:t>
      </w:r>
      <w:proofErr w:type="spellStart"/>
      <w:proofErr w:type="gramStart"/>
      <w:r w:rsidRPr="000C0945">
        <w:rPr>
          <w:rFonts w:ascii="Times New Roman" w:hAnsi="Times New Roman"/>
          <w:i/>
          <w:sz w:val="24"/>
          <w:szCs w:val="24"/>
        </w:rPr>
        <w:t>субъект-субъектного</w:t>
      </w:r>
      <w:proofErr w:type="spellEnd"/>
      <w:proofErr w:type="gramEnd"/>
      <w:r w:rsidRPr="000C0945">
        <w:rPr>
          <w:rFonts w:ascii="Times New Roman" w:hAnsi="Times New Roman"/>
          <w:i/>
          <w:sz w:val="24"/>
          <w:szCs w:val="24"/>
        </w:rPr>
        <w:t xml:space="preserve"> взаимоотношения </w:t>
      </w:r>
      <w:proofErr w:type="spellStart"/>
      <w:r w:rsidRPr="000C0945">
        <w:rPr>
          <w:rFonts w:ascii="Times New Roman" w:hAnsi="Times New Roman"/>
          <w:i/>
          <w:sz w:val="24"/>
          <w:szCs w:val="24"/>
        </w:rPr>
        <w:t>собучающимися</w:t>
      </w:r>
      <w:r w:rsidRPr="000C0945">
        <w:rPr>
          <w:rFonts w:ascii="Times New Roman" w:hAnsi="Times New Roman"/>
          <w:sz w:val="24"/>
          <w:szCs w:val="24"/>
        </w:rPr>
        <w:t>предполагает</w:t>
      </w:r>
      <w:proofErr w:type="spellEnd"/>
      <w:r w:rsidRPr="000C0945">
        <w:rPr>
          <w:rFonts w:ascii="Times New Roman" w:hAnsi="Times New Roman"/>
          <w:sz w:val="24"/>
          <w:szCs w:val="24"/>
        </w:rPr>
        <w:t xml:space="preserve"> решение проблемы заботы о здоровье обучающихся на двух уровнях: содержательном и процессуальном.</w:t>
      </w:r>
    </w:p>
    <w:p w:rsidR="0090592F" w:rsidRPr="000C0945" w:rsidRDefault="0090592F" w:rsidP="0090592F">
      <w:pPr>
        <w:numPr>
          <w:ilvl w:val="0"/>
          <w:numId w:val="59"/>
        </w:numPr>
        <w:spacing w:after="0" w:line="240" w:lineRule="auto"/>
        <w:ind w:left="284"/>
        <w:jc w:val="both"/>
        <w:rPr>
          <w:rFonts w:ascii="Times New Roman" w:hAnsi="Times New Roman"/>
          <w:i/>
          <w:sz w:val="24"/>
          <w:szCs w:val="24"/>
        </w:rPr>
      </w:pPr>
      <w:r w:rsidRPr="000C0945">
        <w:rPr>
          <w:rFonts w:ascii="Times New Roman" w:hAnsi="Times New Roman"/>
          <w:i/>
          <w:sz w:val="24"/>
          <w:szCs w:val="24"/>
        </w:rPr>
        <w:t xml:space="preserve">Принцип соответствия содержания и организации обучения возрастным, психофизическим особенностям </w:t>
      </w:r>
      <w:proofErr w:type="gramStart"/>
      <w:r w:rsidRPr="000C0945">
        <w:rPr>
          <w:rFonts w:ascii="Times New Roman" w:hAnsi="Times New Roman"/>
          <w:i/>
          <w:sz w:val="24"/>
          <w:szCs w:val="24"/>
        </w:rPr>
        <w:t>обучающихся</w:t>
      </w:r>
      <w:proofErr w:type="gramEnd"/>
      <w:r w:rsidRPr="000C0945">
        <w:rPr>
          <w:rFonts w:ascii="Times New Roman" w:hAnsi="Times New Roman"/>
          <w:i/>
          <w:sz w:val="24"/>
          <w:szCs w:val="24"/>
        </w:rPr>
        <w:t>.</w:t>
      </w:r>
    </w:p>
    <w:p w:rsidR="0090592F" w:rsidRPr="000C0945" w:rsidRDefault="0090592F" w:rsidP="0090592F">
      <w:pPr>
        <w:numPr>
          <w:ilvl w:val="0"/>
          <w:numId w:val="59"/>
        </w:numPr>
        <w:spacing w:after="0" w:line="240" w:lineRule="auto"/>
        <w:ind w:left="284"/>
        <w:jc w:val="both"/>
        <w:rPr>
          <w:rFonts w:ascii="Times New Roman" w:hAnsi="Times New Roman"/>
          <w:sz w:val="24"/>
          <w:szCs w:val="24"/>
        </w:rPr>
      </w:pPr>
      <w:r w:rsidRPr="000C0945">
        <w:rPr>
          <w:rFonts w:ascii="Times New Roman" w:hAnsi="Times New Roman"/>
          <w:i/>
          <w:sz w:val="24"/>
          <w:szCs w:val="24"/>
        </w:rPr>
        <w:t xml:space="preserve">Принцип приоритета активных методов обучения </w:t>
      </w:r>
      <w:r w:rsidRPr="000C0945">
        <w:rPr>
          <w:rFonts w:ascii="Times New Roman" w:hAnsi="Times New Roman"/>
          <w:sz w:val="24"/>
          <w:szCs w:val="24"/>
        </w:rPr>
        <w:t>предполагает более гармоничное развитие личности в условиях активного включения в процесс социального взаимодействия.</w:t>
      </w:r>
    </w:p>
    <w:p w:rsidR="0090592F" w:rsidRPr="000C0945" w:rsidRDefault="0090592F" w:rsidP="0090592F">
      <w:pPr>
        <w:numPr>
          <w:ilvl w:val="0"/>
          <w:numId w:val="59"/>
        </w:numPr>
        <w:spacing w:after="0" w:line="240" w:lineRule="auto"/>
        <w:ind w:left="284"/>
        <w:jc w:val="both"/>
        <w:rPr>
          <w:rFonts w:ascii="Times New Roman" w:hAnsi="Times New Roman"/>
          <w:sz w:val="24"/>
          <w:szCs w:val="24"/>
        </w:rPr>
      </w:pPr>
      <w:r w:rsidRPr="000C0945">
        <w:rPr>
          <w:rFonts w:ascii="Times New Roman" w:hAnsi="Times New Roman"/>
          <w:i/>
          <w:sz w:val="24"/>
          <w:szCs w:val="24"/>
        </w:rPr>
        <w:t xml:space="preserve">Принцип сочетания охранительной и тренирующей стратегий.  </w:t>
      </w:r>
      <w:r w:rsidRPr="000C0945">
        <w:rPr>
          <w:rFonts w:ascii="Times New Roman" w:hAnsi="Times New Roman"/>
          <w:sz w:val="24"/>
          <w:szCs w:val="24"/>
        </w:rPr>
        <w:t>Тренирующая стратегия построена на стремлении повысить адаптационные возможности школьника, наилучшим образом подготовить его к встрече с нежелательными, опасными для здоровья воздействиями. Соблюдение правильного соотношения между оберегающими и тренирующими воздействиями требует высокой медико-психологической и физиологической грамотности, полноценной реализации индивидуального подхода.</w:t>
      </w:r>
    </w:p>
    <w:p w:rsidR="0090592F" w:rsidRPr="000C0945" w:rsidRDefault="0090592F" w:rsidP="0090592F">
      <w:pPr>
        <w:numPr>
          <w:ilvl w:val="0"/>
          <w:numId w:val="59"/>
        </w:numPr>
        <w:spacing w:after="0" w:line="240" w:lineRule="auto"/>
        <w:ind w:left="284"/>
        <w:jc w:val="both"/>
        <w:rPr>
          <w:rFonts w:ascii="Times New Roman" w:hAnsi="Times New Roman"/>
          <w:sz w:val="24"/>
          <w:szCs w:val="24"/>
        </w:rPr>
      </w:pPr>
      <w:r w:rsidRPr="000C0945">
        <w:rPr>
          <w:rFonts w:ascii="Times New Roman" w:hAnsi="Times New Roman"/>
          <w:i/>
          <w:sz w:val="24"/>
          <w:szCs w:val="24"/>
        </w:rPr>
        <w:t xml:space="preserve">Принцип формирования ответственности </w:t>
      </w:r>
      <w:proofErr w:type="gramStart"/>
      <w:r w:rsidRPr="000C0945">
        <w:rPr>
          <w:rFonts w:ascii="Times New Roman" w:hAnsi="Times New Roman"/>
          <w:i/>
          <w:sz w:val="24"/>
          <w:szCs w:val="24"/>
        </w:rPr>
        <w:t>обучающихся</w:t>
      </w:r>
      <w:proofErr w:type="gramEnd"/>
      <w:r w:rsidRPr="000C0945">
        <w:rPr>
          <w:rFonts w:ascii="Times New Roman" w:hAnsi="Times New Roman"/>
          <w:i/>
          <w:sz w:val="24"/>
          <w:szCs w:val="24"/>
        </w:rPr>
        <w:t xml:space="preserve"> за своё здоровье. </w:t>
      </w:r>
      <w:r w:rsidRPr="000C0945">
        <w:rPr>
          <w:rFonts w:ascii="Times New Roman" w:hAnsi="Times New Roman"/>
          <w:sz w:val="24"/>
          <w:szCs w:val="24"/>
        </w:rPr>
        <w:t>Отсутствие у ребёнка, подростка чувства такой ответственности, по сути, сводит на нет все усилия по формированию культуры здоровья, так как не обеспечивает необходимых психологических предпосылок для реализации знаний, умений, навыков в ситуации, требующей принятия решений, связанных со здоровьем.</w:t>
      </w:r>
    </w:p>
    <w:p w:rsidR="0090592F" w:rsidRPr="000C0945" w:rsidRDefault="0090592F" w:rsidP="0090592F">
      <w:pPr>
        <w:numPr>
          <w:ilvl w:val="0"/>
          <w:numId w:val="59"/>
        </w:numPr>
        <w:spacing w:after="0" w:line="240" w:lineRule="auto"/>
        <w:ind w:left="284"/>
        <w:jc w:val="both"/>
        <w:rPr>
          <w:rFonts w:ascii="Times New Roman" w:hAnsi="Times New Roman"/>
          <w:sz w:val="24"/>
          <w:szCs w:val="24"/>
        </w:rPr>
      </w:pPr>
      <w:r w:rsidRPr="000C0945">
        <w:rPr>
          <w:rFonts w:ascii="Times New Roman" w:hAnsi="Times New Roman"/>
          <w:i/>
          <w:sz w:val="24"/>
          <w:szCs w:val="24"/>
        </w:rPr>
        <w:t xml:space="preserve">Принцип отсроченного результата. </w:t>
      </w:r>
      <w:r w:rsidRPr="000C0945">
        <w:rPr>
          <w:rFonts w:ascii="Times New Roman" w:hAnsi="Times New Roman"/>
          <w:sz w:val="24"/>
          <w:szCs w:val="24"/>
        </w:rPr>
        <w:t xml:space="preserve">На старте работы, направленной на сохранение и укрепление здоровья школьников, необходимо помнить о возможности появления результатов через значительное время. </w:t>
      </w:r>
    </w:p>
    <w:p w:rsidR="0090592F" w:rsidRPr="000C0945" w:rsidRDefault="0090592F" w:rsidP="0090592F">
      <w:pPr>
        <w:numPr>
          <w:ilvl w:val="0"/>
          <w:numId w:val="59"/>
        </w:numPr>
        <w:spacing w:after="0" w:line="240" w:lineRule="auto"/>
        <w:ind w:left="284"/>
        <w:jc w:val="both"/>
        <w:rPr>
          <w:rFonts w:ascii="Times New Roman" w:hAnsi="Times New Roman"/>
          <w:sz w:val="24"/>
          <w:szCs w:val="24"/>
        </w:rPr>
      </w:pPr>
      <w:r w:rsidRPr="000C0945">
        <w:rPr>
          <w:rFonts w:ascii="Times New Roman" w:hAnsi="Times New Roman"/>
          <w:i/>
          <w:sz w:val="24"/>
          <w:szCs w:val="24"/>
        </w:rPr>
        <w:t xml:space="preserve">Принцип </w:t>
      </w:r>
      <w:proofErr w:type="gramStart"/>
      <w:r w:rsidRPr="000C0945">
        <w:rPr>
          <w:rFonts w:ascii="Times New Roman" w:hAnsi="Times New Roman"/>
          <w:i/>
          <w:sz w:val="24"/>
          <w:szCs w:val="24"/>
        </w:rPr>
        <w:t>контроля за</w:t>
      </w:r>
      <w:proofErr w:type="gramEnd"/>
      <w:r w:rsidRPr="000C0945">
        <w:rPr>
          <w:rFonts w:ascii="Times New Roman" w:hAnsi="Times New Roman"/>
          <w:i/>
          <w:sz w:val="24"/>
          <w:szCs w:val="24"/>
        </w:rPr>
        <w:t xml:space="preserve"> результатами </w:t>
      </w:r>
      <w:r w:rsidRPr="000C0945">
        <w:rPr>
          <w:rFonts w:ascii="Times New Roman" w:hAnsi="Times New Roman"/>
          <w:sz w:val="24"/>
          <w:szCs w:val="24"/>
        </w:rPr>
        <w:t xml:space="preserve">основан на получении обратной связи от всех участников, включённых в процесс реализации программы. </w:t>
      </w:r>
    </w:p>
    <w:p w:rsidR="0090592F" w:rsidRPr="00701EB8" w:rsidRDefault="0090592F" w:rsidP="0090592F">
      <w:pPr>
        <w:spacing w:after="0" w:line="240" w:lineRule="auto"/>
        <w:ind w:firstLine="426"/>
        <w:jc w:val="both"/>
        <w:rPr>
          <w:rFonts w:ascii="Times New Roman" w:hAnsi="Times New Roman"/>
          <w:sz w:val="24"/>
          <w:szCs w:val="24"/>
        </w:rPr>
      </w:pPr>
      <w:r w:rsidRPr="000C0945">
        <w:rPr>
          <w:rFonts w:ascii="Times New Roman" w:hAnsi="Times New Roman"/>
          <w:sz w:val="24"/>
          <w:szCs w:val="24"/>
        </w:rPr>
        <w:t xml:space="preserve">Системная работа по формированию экологической культуры здорового и безопасного образа жизни в </w:t>
      </w:r>
      <w:r w:rsidR="00701EB8" w:rsidRPr="003365C0">
        <w:rPr>
          <w:rFonts w:ascii="Times New Roman" w:hAnsi="Times New Roman"/>
          <w:sz w:val="24"/>
          <w:szCs w:val="24"/>
        </w:rPr>
        <w:t>ГБОУ «</w:t>
      </w:r>
      <w:proofErr w:type="spellStart"/>
      <w:r w:rsidR="00701EB8" w:rsidRPr="003365C0">
        <w:rPr>
          <w:rFonts w:ascii="Times New Roman" w:hAnsi="Times New Roman"/>
          <w:sz w:val="24"/>
          <w:szCs w:val="24"/>
        </w:rPr>
        <w:t>Заинская</w:t>
      </w:r>
      <w:proofErr w:type="spellEnd"/>
      <w:r w:rsidR="00701EB8" w:rsidRPr="003365C0">
        <w:rPr>
          <w:rFonts w:ascii="Times New Roman" w:hAnsi="Times New Roman"/>
          <w:sz w:val="24"/>
          <w:szCs w:val="24"/>
        </w:rPr>
        <w:t xml:space="preserve"> школа №9</w:t>
      </w:r>
      <w:r w:rsidR="00701EB8">
        <w:rPr>
          <w:rFonts w:ascii="Times New Roman" w:hAnsi="Times New Roman"/>
          <w:sz w:val="24"/>
          <w:szCs w:val="24"/>
        </w:rPr>
        <w:t xml:space="preserve">» </w:t>
      </w:r>
      <w:r w:rsidRPr="000C0945">
        <w:rPr>
          <w:rFonts w:ascii="Times New Roman" w:hAnsi="Times New Roman"/>
          <w:sz w:val="24"/>
          <w:szCs w:val="24"/>
        </w:rPr>
        <w:t xml:space="preserve">организована по следующим </w:t>
      </w:r>
      <w:r w:rsidRPr="00701EB8">
        <w:rPr>
          <w:rFonts w:ascii="Times New Roman" w:hAnsi="Times New Roman"/>
          <w:i/>
          <w:sz w:val="24"/>
          <w:szCs w:val="24"/>
        </w:rPr>
        <w:t>направлениям</w:t>
      </w:r>
      <w:r w:rsidRPr="00701EB8">
        <w:rPr>
          <w:rFonts w:ascii="Times New Roman" w:hAnsi="Times New Roman"/>
          <w:sz w:val="24"/>
          <w:szCs w:val="24"/>
        </w:rPr>
        <w:t>:</w:t>
      </w:r>
    </w:p>
    <w:p w:rsidR="00701EB8" w:rsidRDefault="0090592F" w:rsidP="00701EB8">
      <w:pPr>
        <w:pStyle w:val="aff4"/>
        <w:numPr>
          <w:ilvl w:val="0"/>
          <w:numId w:val="60"/>
        </w:numPr>
        <w:spacing w:after="0" w:line="240" w:lineRule="auto"/>
        <w:ind w:left="426"/>
        <w:contextualSpacing/>
        <w:jc w:val="both"/>
        <w:rPr>
          <w:rFonts w:ascii="Times New Roman" w:hAnsi="Times New Roman"/>
          <w:sz w:val="24"/>
          <w:szCs w:val="24"/>
        </w:rPr>
      </w:pPr>
      <w:r w:rsidRPr="00701EB8">
        <w:rPr>
          <w:rFonts w:ascii="Times New Roman" w:hAnsi="Times New Roman"/>
          <w:sz w:val="24"/>
          <w:szCs w:val="24"/>
        </w:rPr>
        <w:t xml:space="preserve">создание экологически безопасной, </w:t>
      </w:r>
      <w:proofErr w:type="spellStart"/>
      <w:r w:rsidRPr="00701EB8">
        <w:rPr>
          <w:rFonts w:ascii="Times New Roman" w:hAnsi="Times New Roman"/>
          <w:sz w:val="24"/>
          <w:szCs w:val="24"/>
        </w:rPr>
        <w:t>здоровьесберегающей</w:t>
      </w:r>
      <w:proofErr w:type="spellEnd"/>
      <w:r w:rsidRPr="00701EB8">
        <w:rPr>
          <w:rFonts w:ascii="Times New Roman" w:hAnsi="Times New Roman"/>
          <w:sz w:val="24"/>
          <w:szCs w:val="24"/>
        </w:rPr>
        <w:t xml:space="preserve"> инфраструктуры </w:t>
      </w:r>
      <w:r w:rsidR="00701EB8" w:rsidRPr="003365C0">
        <w:rPr>
          <w:rFonts w:ascii="Times New Roman" w:hAnsi="Times New Roman"/>
          <w:sz w:val="24"/>
          <w:szCs w:val="24"/>
        </w:rPr>
        <w:t>ГБОУ «</w:t>
      </w:r>
      <w:proofErr w:type="spellStart"/>
      <w:r w:rsidR="00701EB8" w:rsidRPr="003365C0">
        <w:rPr>
          <w:rFonts w:ascii="Times New Roman" w:hAnsi="Times New Roman"/>
          <w:sz w:val="24"/>
          <w:szCs w:val="24"/>
        </w:rPr>
        <w:t>Заинская</w:t>
      </w:r>
      <w:proofErr w:type="spellEnd"/>
      <w:r w:rsidR="00701EB8" w:rsidRPr="003365C0">
        <w:rPr>
          <w:rFonts w:ascii="Times New Roman" w:hAnsi="Times New Roman"/>
          <w:sz w:val="24"/>
          <w:szCs w:val="24"/>
        </w:rPr>
        <w:t xml:space="preserve"> школа №9</w:t>
      </w:r>
      <w:r w:rsidR="00701EB8">
        <w:rPr>
          <w:rFonts w:ascii="Times New Roman" w:hAnsi="Times New Roman"/>
          <w:sz w:val="24"/>
          <w:szCs w:val="24"/>
        </w:rPr>
        <w:t>»;</w:t>
      </w:r>
    </w:p>
    <w:p w:rsidR="0090592F" w:rsidRPr="00701EB8" w:rsidRDefault="0090592F" w:rsidP="00701EB8">
      <w:pPr>
        <w:pStyle w:val="aff4"/>
        <w:numPr>
          <w:ilvl w:val="0"/>
          <w:numId w:val="60"/>
        </w:numPr>
        <w:spacing w:after="0" w:line="240" w:lineRule="auto"/>
        <w:ind w:left="426"/>
        <w:contextualSpacing/>
        <w:jc w:val="both"/>
        <w:rPr>
          <w:rFonts w:ascii="Times New Roman" w:hAnsi="Times New Roman"/>
          <w:sz w:val="24"/>
          <w:szCs w:val="24"/>
        </w:rPr>
      </w:pPr>
      <w:r w:rsidRPr="00701EB8">
        <w:rPr>
          <w:rFonts w:ascii="Times New Roman" w:hAnsi="Times New Roman"/>
          <w:sz w:val="24"/>
          <w:szCs w:val="24"/>
        </w:rPr>
        <w:t>реализация программы формирования экологической культуры и здорового образа жизни в урочной деятельности;</w:t>
      </w:r>
    </w:p>
    <w:p w:rsidR="0090592F" w:rsidRPr="000C0945" w:rsidRDefault="0090592F" w:rsidP="00701EB8">
      <w:pPr>
        <w:pStyle w:val="aff4"/>
        <w:numPr>
          <w:ilvl w:val="0"/>
          <w:numId w:val="60"/>
        </w:numPr>
        <w:spacing w:after="0" w:line="240" w:lineRule="auto"/>
        <w:ind w:left="426"/>
        <w:contextualSpacing/>
        <w:jc w:val="both"/>
        <w:rPr>
          <w:rFonts w:ascii="Times New Roman" w:hAnsi="Times New Roman"/>
          <w:sz w:val="24"/>
          <w:szCs w:val="24"/>
        </w:rPr>
      </w:pPr>
      <w:r w:rsidRPr="000C0945">
        <w:rPr>
          <w:rFonts w:ascii="Times New Roman" w:hAnsi="Times New Roman"/>
          <w:sz w:val="24"/>
          <w:szCs w:val="24"/>
        </w:rPr>
        <w:t>реализация программы формирования экологической культуры и здорового образа жизни во внеурочной деятельности;</w:t>
      </w:r>
    </w:p>
    <w:p w:rsidR="0090592F" w:rsidRPr="000C0945" w:rsidRDefault="0090592F" w:rsidP="00701EB8">
      <w:pPr>
        <w:pStyle w:val="aff4"/>
        <w:numPr>
          <w:ilvl w:val="0"/>
          <w:numId w:val="60"/>
        </w:numPr>
        <w:spacing w:after="0" w:line="240" w:lineRule="auto"/>
        <w:ind w:left="426"/>
        <w:contextualSpacing/>
        <w:jc w:val="both"/>
        <w:rPr>
          <w:rFonts w:ascii="Times New Roman" w:hAnsi="Times New Roman"/>
          <w:sz w:val="24"/>
          <w:szCs w:val="24"/>
        </w:rPr>
      </w:pPr>
      <w:r w:rsidRPr="000C0945">
        <w:rPr>
          <w:rFonts w:ascii="Times New Roman" w:hAnsi="Times New Roman"/>
          <w:sz w:val="24"/>
          <w:szCs w:val="24"/>
        </w:rPr>
        <w:t>сотрудничество с родителями (законными представителями);</w:t>
      </w:r>
    </w:p>
    <w:p w:rsidR="0090592F" w:rsidRPr="000C0945" w:rsidRDefault="0090592F" w:rsidP="00701EB8">
      <w:pPr>
        <w:pStyle w:val="aff4"/>
        <w:numPr>
          <w:ilvl w:val="0"/>
          <w:numId w:val="60"/>
        </w:numPr>
        <w:spacing w:after="0" w:line="240" w:lineRule="auto"/>
        <w:ind w:left="426"/>
        <w:contextualSpacing/>
        <w:jc w:val="both"/>
        <w:rPr>
          <w:rFonts w:ascii="Times New Roman" w:hAnsi="Times New Roman"/>
          <w:sz w:val="24"/>
          <w:szCs w:val="24"/>
        </w:rPr>
      </w:pPr>
      <w:r w:rsidRPr="000C0945">
        <w:rPr>
          <w:rFonts w:ascii="Times New Roman" w:hAnsi="Times New Roman"/>
          <w:sz w:val="24"/>
          <w:szCs w:val="24"/>
        </w:rPr>
        <w:lastRenderedPageBreak/>
        <w:t xml:space="preserve">просветительская и методическая работа со специалистами общеобразовательной организации. </w:t>
      </w:r>
    </w:p>
    <w:p w:rsidR="0090592F" w:rsidRPr="000C0945" w:rsidRDefault="0090592F" w:rsidP="00701EB8">
      <w:pPr>
        <w:spacing w:after="0" w:line="240" w:lineRule="auto"/>
        <w:ind w:firstLine="709"/>
        <w:jc w:val="both"/>
        <w:rPr>
          <w:rFonts w:ascii="Times New Roman" w:hAnsi="Times New Roman"/>
          <w:sz w:val="24"/>
          <w:szCs w:val="24"/>
        </w:rPr>
      </w:pPr>
      <w:r w:rsidRPr="000C0945">
        <w:rPr>
          <w:rFonts w:ascii="Times New Roman" w:hAnsi="Times New Roman"/>
          <w:sz w:val="24"/>
          <w:szCs w:val="24"/>
        </w:rPr>
        <w:t xml:space="preserve">Программа реализуется на </w:t>
      </w:r>
      <w:proofErr w:type="spellStart"/>
      <w:r w:rsidRPr="000C0945">
        <w:rPr>
          <w:rFonts w:ascii="Times New Roman" w:hAnsi="Times New Roman"/>
          <w:sz w:val="24"/>
          <w:szCs w:val="24"/>
        </w:rPr>
        <w:t>межпредметной</w:t>
      </w:r>
      <w:proofErr w:type="spellEnd"/>
      <w:r w:rsidRPr="000C0945">
        <w:rPr>
          <w:rFonts w:ascii="Times New Roman" w:hAnsi="Times New Roman"/>
          <w:sz w:val="24"/>
          <w:szCs w:val="24"/>
        </w:rPr>
        <w:t xml:space="preserve"> основе путем интеграции в содержание учебных предметов: «Окружающий природный мир», «Человек», «Адаптивная физкультура», разделов и тем, в ходе коррекционных занятий, а также в рамках внеурочной деятельности,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w:t>
      </w:r>
    </w:p>
    <w:p w:rsidR="0090592F" w:rsidRPr="000C0945" w:rsidRDefault="0090592F" w:rsidP="00701EB8">
      <w:pPr>
        <w:spacing w:after="0" w:line="240" w:lineRule="auto"/>
        <w:ind w:firstLine="709"/>
        <w:jc w:val="both"/>
        <w:rPr>
          <w:rFonts w:ascii="Times New Roman" w:hAnsi="Times New Roman"/>
          <w:sz w:val="24"/>
          <w:szCs w:val="24"/>
        </w:rPr>
      </w:pPr>
      <w:r w:rsidRPr="000C0945">
        <w:rPr>
          <w:rFonts w:ascii="Times New Roman" w:hAnsi="Times New Roman"/>
          <w:bCs/>
          <w:sz w:val="24"/>
          <w:szCs w:val="24"/>
        </w:rPr>
        <w:t>Программа формирования экологической культуры, здорового и безопасного образа жизни реализуется</w:t>
      </w:r>
      <w:r w:rsidRPr="000C0945">
        <w:rPr>
          <w:rFonts w:ascii="Times New Roman" w:hAnsi="Times New Roman"/>
          <w:sz w:val="24"/>
          <w:szCs w:val="24"/>
        </w:rPr>
        <w:t xml:space="preserve"> с 1 по </w:t>
      </w:r>
      <w:r w:rsidR="00701EB8">
        <w:rPr>
          <w:rFonts w:ascii="Times New Roman" w:hAnsi="Times New Roman"/>
          <w:sz w:val="24"/>
          <w:szCs w:val="24"/>
        </w:rPr>
        <w:t>9</w:t>
      </w:r>
      <w:r w:rsidRPr="000C0945">
        <w:rPr>
          <w:rFonts w:ascii="Times New Roman" w:hAnsi="Times New Roman"/>
          <w:sz w:val="24"/>
          <w:szCs w:val="24"/>
        </w:rPr>
        <w:t xml:space="preserve"> год обучения. Содержание программы предполагает большую вариативность в выборе форм работы с учётом соматических и психофизиологических особенностей развития учащихся с умственной отсталостью (интеллектуальными нарушениями), ТМНР. В программу также включены мероприятия, направленные на непосредственную работу с сотрудниками и </w:t>
      </w:r>
      <w:proofErr w:type="spellStart"/>
      <w:r w:rsidRPr="000C0945">
        <w:rPr>
          <w:rFonts w:ascii="Times New Roman" w:hAnsi="Times New Roman"/>
          <w:sz w:val="24"/>
          <w:szCs w:val="24"/>
        </w:rPr>
        <w:t>специалистами</w:t>
      </w:r>
      <w:r w:rsidR="00701EB8" w:rsidRPr="003365C0">
        <w:rPr>
          <w:rFonts w:ascii="Times New Roman" w:hAnsi="Times New Roman"/>
          <w:sz w:val="24"/>
          <w:szCs w:val="24"/>
        </w:rPr>
        <w:t>ГБОУ</w:t>
      </w:r>
      <w:proofErr w:type="spellEnd"/>
      <w:r w:rsidR="00701EB8" w:rsidRPr="003365C0">
        <w:rPr>
          <w:rFonts w:ascii="Times New Roman" w:hAnsi="Times New Roman"/>
          <w:sz w:val="24"/>
          <w:szCs w:val="24"/>
        </w:rPr>
        <w:t xml:space="preserve"> «</w:t>
      </w:r>
      <w:proofErr w:type="spellStart"/>
      <w:r w:rsidR="00701EB8" w:rsidRPr="003365C0">
        <w:rPr>
          <w:rFonts w:ascii="Times New Roman" w:hAnsi="Times New Roman"/>
          <w:sz w:val="24"/>
          <w:szCs w:val="24"/>
        </w:rPr>
        <w:t>Заинская</w:t>
      </w:r>
      <w:proofErr w:type="spellEnd"/>
      <w:r w:rsidR="00701EB8" w:rsidRPr="003365C0">
        <w:rPr>
          <w:rFonts w:ascii="Times New Roman" w:hAnsi="Times New Roman"/>
          <w:sz w:val="24"/>
          <w:szCs w:val="24"/>
        </w:rPr>
        <w:t xml:space="preserve"> школа №9</w:t>
      </w:r>
      <w:r w:rsidR="00701EB8">
        <w:rPr>
          <w:rFonts w:ascii="Times New Roman" w:hAnsi="Times New Roman"/>
          <w:sz w:val="24"/>
          <w:szCs w:val="24"/>
        </w:rPr>
        <w:t>»</w:t>
      </w:r>
      <w:r w:rsidRPr="000C0945">
        <w:rPr>
          <w:rFonts w:ascii="Times New Roman" w:hAnsi="Times New Roman"/>
          <w:sz w:val="24"/>
          <w:szCs w:val="24"/>
        </w:rPr>
        <w:t>, а так же родителями (законными представителями).</w:t>
      </w:r>
    </w:p>
    <w:p w:rsidR="0090592F" w:rsidRPr="000C0945" w:rsidRDefault="0090592F" w:rsidP="00701EB8">
      <w:pPr>
        <w:pStyle w:val="a3"/>
        <w:ind w:firstLine="709"/>
        <w:jc w:val="both"/>
        <w:rPr>
          <w:rFonts w:ascii="Times New Roman" w:hAnsi="Times New Roman"/>
          <w:sz w:val="24"/>
          <w:szCs w:val="24"/>
        </w:rPr>
      </w:pPr>
      <w:r w:rsidRPr="000C0945">
        <w:rPr>
          <w:rFonts w:ascii="Times New Roman" w:hAnsi="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с умеренной, тяжелой, глубокой умственной отсталостью, с ТМНР вести здоровый образ жизни и бережно относиться к природе. </w:t>
      </w:r>
    </w:p>
    <w:p w:rsidR="0090592F" w:rsidRPr="00701EB8" w:rsidRDefault="0090592F" w:rsidP="0090592F">
      <w:pPr>
        <w:autoSpaceDE w:val="0"/>
        <w:autoSpaceDN w:val="0"/>
        <w:adjustRightInd w:val="0"/>
        <w:spacing w:after="0" w:line="240" w:lineRule="auto"/>
        <w:jc w:val="center"/>
        <w:rPr>
          <w:rFonts w:ascii="Times New Roman" w:hAnsi="Times New Roman"/>
          <w:bCs/>
          <w:i/>
          <w:sz w:val="24"/>
          <w:szCs w:val="24"/>
        </w:rPr>
      </w:pPr>
      <w:r w:rsidRPr="00701EB8">
        <w:rPr>
          <w:rFonts w:ascii="Times New Roman" w:hAnsi="Times New Roman"/>
          <w:bCs/>
          <w:i/>
          <w:sz w:val="24"/>
          <w:szCs w:val="24"/>
        </w:rPr>
        <w:t xml:space="preserve">Содержание программы формирования экологической культуры, здорового и безопасного образа жизни у </w:t>
      </w:r>
      <w:proofErr w:type="gramStart"/>
      <w:r w:rsidRPr="00701EB8">
        <w:rPr>
          <w:rFonts w:ascii="Times New Roman" w:hAnsi="Times New Roman"/>
          <w:bCs/>
          <w:i/>
          <w:sz w:val="24"/>
          <w:szCs w:val="24"/>
        </w:rPr>
        <w:t>обучающихся</w:t>
      </w:r>
      <w:proofErr w:type="gramEnd"/>
      <w:r w:rsidRPr="00701EB8">
        <w:rPr>
          <w:rFonts w:ascii="Times New Roman" w:hAnsi="Times New Roman"/>
          <w:bCs/>
          <w:i/>
          <w:sz w:val="24"/>
          <w:szCs w:val="24"/>
        </w:rPr>
        <w:t xml:space="preserve"> с умственной</w:t>
      </w:r>
    </w:p>
    <w:p w:rsidR="0090592F" w:rsidRPr="00701EB8" w:rsidRDefault="0090592F" w:rsidP="0090592F">
      <w:pPr>
        <w:jc w:val="center"/>
        <w:rPr>
          <w:rFonts w:ascii="Times New Roman" w:hAnsi="Times New Roman"/>
          <w:bCs/>
          <w:i/>
          <w:sz w:val="24"/>
          <w:szCs w:val="24"/>
        </w:rPr>
      </w:pPr>
      <w:r w:rsidRPr="00701EB8">
        <w:rPr>
          <w:rFonts w:ascii="Times New Roman" w:hAnsi="Times New Roman"/>
          <w:bCs/>
          <w:i/>
          <w:sz w:val="24"/>
          <w:szCs w:val="24"/>
        </w:rPr>
        <w:t>отсталостью (интеллектуальными нарушениями), ТМНР</w:t>
      </w:r>
    </w:p>
    <w:tbl>
      <w:tblPr>
        <w:tblW w:w="9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127"/>
        <w:gridCol w:w="4394"/>
        <w:gridCol w:w="2553"/>
      </w:tblGrid>
      <w:tr w:rsidR="0090592F" w:rsidRPr="000C0945" w:rsidTr="009D1231">
        <w:tc>
          <w:tcPr>
            <w:tcW w:w="675" w:type="dxa"/>
            <w:shd w:val="clear" w:color="auto" w:fill="auto"/>
          </w:tcPr>
          <w:p w:rsidR="0090592F" w:rsidRPr="00701EB8" w:rsidRDefault="0090592F" w:rsidP="009D1231">
            <w:pPr>
              <w:spacing w:after="0" w:line="240" w:lineRule="auto"/>
              <w:jc w:val="center"/>
              <w:rPr>
                <w:rFonts w:ascii="Times New Roman" w:hAnsi="Times New Roman"/>
                <w:sz w:val="24"/>
                <w:szCs w:val="24"/>
              </w:rPr>
            </w:pPr>
            <w:r w:rsidRPr="00701EB8">
              <w:rPr>
                <w:rFonts w:ascii="Times New Roman" w:hAnsi="Times New Roman"/>
                <w:sz w:val="24"/>
                <w:szCs w:val="24"/>
              </w:rPr>
              <w:t xml:space="preserve">№ </w:t>
            </w:r>
          </w:p>
          <w:p w:rsidR="0090592F" w:rsidRPr="00701EB8" w:rsidRDefault="0090592F" w:rsidP="009D1231">
            <w:pPr>
              <w:spacing w:after="0" w:line="240" w:lineRule="auto"/>
              <w:jc w:val="center"/>
              <w:rPr>
                <w:rFonts w:ascii="Times New Roman" w:hAnsi="Times New Roman"/>
                <w:sz w:val="24"/>
                <w:szCs w:val="24"/>
              </w:rPr>
            </w:pPr>
            <w:proofErr w:type="spellStart"/>
            <w:proofErr w:type="gramStart"/>
            <w:r w:rsidRPr="00701EB8">
              <w:rPr>
                <w:rFonts w:ascii="Times New Roman" w:hAnsi="Times New Roman"/>
                <w:sz w:val="24"/>
                <w:szCs w:val="24"/>
              </w:rPr>
              <w:t>п</w:t>
            </w:r>
            <w:proofErr w:type="spellEnd"/>
            <w:proofErr w:type="gramEnd"/>
            <w:r w:rsidRPr="00701EB8">
              <w:rPr>
                <w:rFonts w:ascii="Times New Roman" w:hAnsi="Times New Roman"/>
                <w:sz w:val="24"/>
                <w:szCs w:val="24"/>
              </w:rPr>
              <w:t>/</w:t>
            </w:r>
            <w:proofErr w:type="spellStart"/>
            <w:r w:rsidRPr="00701EB8">
              <w:rPr>
                <w:rFonts w:ascii="Times New Roman" w:hAnsi="Times New Roman"/>
                <w:sz w:val="24"/>
                <w:szCs w:val="24"/>
              </w:rPr>
              <w:t>п</w:t>
            </w:r>
            <w:proofErr w:type="spellEnd"/>
          </w:p>
        </w:tc>
        <w:tc>
          <w:tcPr>
            <w:tcW w:w="2127" w:type="dxa"/>
            <w:shd w:val="clear" w:color="auto" w:fill="auto"/>
          </w:tcPr>
          <w:p w:rsidR="0090592F" w:rsidRPr="00701EB8" w:rsidRDefault="0090592F" w:rsidP="009D1231">
            <w:pPr>
              <w:spacing w:after="0" w:line="240" w:lineRule="auto"/>
              <w:jc w:val="center"/>
              <w:rPr>
                <w:rFonts w:ascii="Times New Roman" w:hAnsi="Times New Roman"/>
                <w:sz w:val="24"/>
                <w:szCs w:val="24"/>
              </w:rPr>
            </w:pPr>
            <w:r w:rsidRPr="00701EB8">
              <w:rPr>
                <w:rFonts w:ascii="Times New Roman" w:hAnsi="Times New Roman"/>
                <w:sz w:val="24"/>
                <w:szCs w:val="24"/>
              </w:rPr>
              <w:t>Направление</w:t>
            </w:r>
          </w:p>
        </w:tc>
        <w:tc>
          <w:tcPr>
            <w:tcW w:w="4394" w:type="dxa"/>
            <w:shd w:val="clear" w:color="auto" w:fill="auto"/>
          </w:tcPr>
          <w:p w:rsidR="0090592F" w:rsidRPr="00701EB8" w:rsidRDefault="0090592F" w:rsidP="009D1231">
            <w:pPr>
              <w:spacing w:after="0" w:line="240" w:lineRule="auto"/>
              <w:jc w:val="center"/>
              <w:rPr>
                <w:rFonts w:ascii="Times New Roman" w:hAnsi="Times New Roman"/>
                <w:sz w:val="24"/>
                <w:szCs w:val="24"/>
              </w:rPr>
            </w:pPr>
            <w:r w:rsidRPr="00701EB8">
              <w:rPr>
                <w:rFonts w:ascii="Times New Roman" w:hAnsi="Times New Roman"/>
                <w:sz w:val="24"/>
                <w:szCs w:val="24"/>
              </w:rPr>
              <w:t>Содержание</w:t>
            </w:r>
          </w:p>
        </w:tc>
        <w:tc>
          <w:tcPr>
            <w:tcW w:w="2553" w:type="dxa"/>
            <w:shd w:val="clear" w:color="auto" w:fill="auto"/>
          </w:tcPr>
          <w:p w:rsidR="0090592F" w:rsidRPr="00701EB8" w:rsidRDefault="0090592F" w:rsidP="009D1231">
            <w:pPr>
              <w:spacing w:after="0" w:line="240" w:lineRule="auto"/>
              <w:jc w:val="center"/>
              <w:rPr>
                <w:rFonts w:ascii="Times New Roman" w:hAnsi="Times New Roman"/>
                <w:sz w:val="24"/>
                <w:szCs w:val="24"/>
              </w:rPr>
            </w:pPr>
            <w:r w:rsidRPr="00701EB8">
              <w:rPr>
                <w:rFonts w:ascii="Times New Roman" w:hAnsi="Times New Roman"/>
                <w:sz w:val="24"/>
                <w:szCs w:val="24"/>
              </w:rPr>
              <w:t>Форма работы</w:t>
            </w:r>
          </w:p>
        </w:tc>
      </w:tr>
      <w:tr w:rsidR="0090592F" w:rsidRPr="000C0945" w:rsidTr="009D1231">
        <w:tc>
          <w:tcPr>
            <w:tcW w:w="9749" w:type="dxa"/>
            <w:gridSpan w:val="4"/>
            <w:shd w:val="clear" w:color="auto" w:fill="auto"/>
          </w:tcPr>
          <w:p w:rsidR="0090592F" w:rsidRPr="00701EB8" w:rsidRDefault="0090592F" w:rsidP="009D1231">
            <w:pPr>
              <w:spacing w:after="0" w:line="240" w:lineRule="auto"/>
              <w:jc w:val="center"/>
              <w:rPr>
                <w:rFonts w:ascii="Times New Roman" w:hAnsi="Times New Roman"/>
                <w:sz w:val="24"/>
                <w:szCs w:val="24"/>
              </w:rPr>
            </w:pPr>
            <w:r w:rsidRPr="00701EB8">
              <w:rPr>
                <w:rFonts w:ascii="Times New Roman" w:hAnsi="Times New Roman"/>
                <w:bCs/>
                <w:iCs/>
                <w:sz w:val="24"/>
                <w:szCs w:val="24"/>
              </w:rPr>
              <w:t>1 класс</w:t>
            </w:r>
          </w:p>
        </w:tc>
      </w:tr>
      <w:tr w:rsidR="0090592F" w:rsidRPr="000C0945" w:rsidTr="009D1231">
        <w:tc>
          <w:tcPr>
            <w:tcW w:w="675" w:type="dxa"/>
            <w:shd w:val="clear" w:color="auto" w:fill="auto"/>
          </w:tcPr>
          <w:p w:rsidR="0090592F" w:rsidRPr="00701EB8" w:rsidRDefault="0090592F" w:rsidP="009D1231">
            <w:pPr>
              <w:autoSpaceDE w:val="0"/>
              <w:autoSpaceDN w:val="0"/>
              <w:adjustRightInd w:val="0"/>
              <w:spacing w:after="0" w:line="240" w:lineRule="auto"/>
              <w:jc w:val="center"/>
              <w:rPr>
                <w:rFonts w:ascii="Times New Roman" w:hAnsi="Times New Roman"/>
                <w:bCs/>
                <w:iCs/>
                <w:sz w:val="24"/>
                <w:szCs w:val="24"/>
              </w:rPr>
            </w:pPr>
            <w:r w:rsidRPr="00701EB8">
              <w:rPr>
                <w:rFonts w:ascii="Times New Roman" w:hAnsi="Times New Roman"/>
                <w:bCs/>
                <w:iCs/>
                <w:sz w:val="24"/>
                <w:szCs w:val="24"/>
              </w:rPr>
              <w:t>1.</w:t>
            </w:r>
          </w:p>
        </w:tc>
        <w:tc>
          <w:tcPr>
            <w:tcW w:w="2127" w:type="dxa"/>
            <w:shd w:val="clear" w:color="auto" w:fill="auto"/>
          </w:tcPr>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r w:rsidRPr="00701EB8">
              <w:rPr>
                <w:rFonts w:ascii="Times New Roman" w:hAnsi="Times New Roman"/>
                <w:bCs/>
                <w:iCs/>
                <w:sz w:val="24"/>
                <w:szCs w:val="24"/>
              </w:rPr>
              <w:t>Формирования</w:t>
            </w:r>
          </w:p>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r w:rsidRPr="00701EB8">
              <w:rPr>
                <w:rFonts w:ascii="Times New Roman" w:hAnsi="Times New Roman"/>
                <w:bCs/>
                <w:iCs/>
                <w:sz w:val="24"/>
                <w:szCs w:val="24"/>
              </w:rPr>
              <w:t>экологической</w:t>
            </w:r>
          </w:p>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r w:rsidRPr="00701EB8">
              <w:rPr>
                <w:rFonts w:ascii="Times New Roman" w:hAnsi="Times New Roman"/>
                <w:bCs/>
                <w:iCs/>
                <w:sz w:val="24"/>
                <w:szCs w:val="24"/>
              </w:rPr>
              <w:t>культуры и</w:t>
            </w:r>
          </w:p>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r w:rsidRPr="00701EB8">
              <w:rPr>
                <w:rFonts w:ascii="Times New Roman" w:hAnsi="Times New Roman"/>
                <w:bCs/>
                <w:iCs/>
                <w:sz w:val="24"/>
                <w:szCs w:val="24"/>
              </w:rPr>
              <w:t>здорового образа</w:t>
            </w:r>
          </w:p>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r w:rsidRPr="00701EB8">
              <w:rPr>
                <w:rFonts w:ascii="Times New Roman" w:hAnsi="Times New Roman"/>
                <w:bCs/>
                <w:iCs/>
                <w:sz w:val="24"/>
                <w:szCs w:val="24"/>
              </w:rPr>
              <w:t>жизни в процессе</w:t>
            </w:r>
          </w:p>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r w:rsidRPr="00701EB8">
              <w:rPr>
                <w:rFonts w:ascii="Times New Roman" w:hAnsi="Times New Roman"/>
                <w:bCs/>
                <w:iCs/>
                <w:sz w:val="24"/>
                <w:szCs w:val="24"/>
              </w:rPr>
              <w:t>урочной</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bCs/>
                <w:iCs/>
                <w:sz w:val="24"/>
                <w:szCs w:val="24"/>
              </w:rPr>
              <w:t>деятельности</w:t>
            </w:r>
          </w:p>
        </w:tc>
        <w:tc>
          <w:tcPr>
            <w:tcW w:w="4394" w:type="dxa"/>
            <w:shd w:val="clear" w:color="auto" w:fill="auto"/>
          </w:tcPr>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формирование представлений о</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собственных возможностях, </w:t>
            </w:r>
            <w:proofErr w:type="gramStart"/>
            <w:r w:rsidRPr="00701EB8">
              <w:rPr>
                <w:rFonts w:ascii="Times New Roman" w:hAnsi="Times New Roman"/>
                <w:sz w:val="24"/>
                <w:szCs w:val="24"/>
              </w:rPr>
              <w:t>о</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необходимом </w:t>
            </w:r>
            <w:proofErr w:type="gramStart"/>
            <w:r w:rsidRPr="00701EB8">
              <w:rPr>
                <w:rFonts w:ascii="Times New Roman" w:hAnsi="Times New Roman"/>
                <w:sz w:val="24"/>
                <w:szCs w:val="24"/>
              </w:rPr>
              <w:t>жизнеобеспечении</w:t>
            </w:r>
            <w:proofErr w:type="gramEnd"/>
            <w:r w:rsidRPr="00701EB8">
              <w:rPr>
                <w:rFonts w:ascii="Times New Roman" w:hAnsi="Times New Roman"/>
                <w:sz w:val="24"/>
                <w:szCs w:val="24"/>
              </w:rPr>
              <w:t>;</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формирование элементарных социально-бытовых умений, используемых в повседневной жизни (гигиенические навыки: мытьё рук, лица, посещение туалета; представления о режиме питания, правила приема пищи и пр.);</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формирование знаний, умений и навыков в области техники безопасности в различных областях жизнедеятельност</w:t>
            </w:r>
            <w:proofErr w:type="gramStart"/>
            <w:r w:rsidRPr="00701EB8">
              <w:rPr>
                <w:rFonts w:ascii="Times New Roman" w:hAnsi="Times New Roman"/>
                <w:sz w:val="24"/>
                <w:szCs w:val="24"/>
              </w:rPr>
              <w:t>и(</w:t>
            </w:r>
            <w:proofErr w:type="gramEnd"/>
            <w:r w:rsidRPr="00701EB8">
              <w:rPr>
                <w:rFonts w:ascii="Times New Roman" w:hAnsi="Times New Roman"/>
                <w:sz w:val="24"/>
                <w:szCs w:val="24"/>
              </w:rPr>
              <w:t xml:space="preserve">безопасное поведение на уроках, во время перемен, в процессе перехода из одного кабинета в другой и пр.; </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формирование и закрепление</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гигиенических умений и навыков чтения и письма (правильная осанка, положение книги, тетради т.д.);</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формирование навыков правильной осанки в статических положениях и в движении;</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lastRenderedPageBreak/>
              <w:t xml:space="preserve">- расширение сенсомоторного опыта в процессе работы с </w:t>
            </w:r>
            <w:proofErr w:type="gramStart"/>
            <w:r w:rsidRPr="00701EB8">
              <w:rPr>
                <w:rFonts w:ascii="Times New Roman" w:hAnsi="Times New Roman"/>
                <w:sz w:val="24"/>
                <w:szCs w:val="24"/>
              </w:rPr>
              <w:t>натуральными</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материалами;</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 формирование представлений </w:t>
            </w:r>
            <w:proofErr w:type="gramStart"/>
            <w:r w:rsidRPr="00701EB8">
              <w:rPr>
                <w:rFonts w:ascii="Times New Roman" w:hAnsi="Times New Roman"/>
                <w:sz w:val="24"/>
                <w:szCs w:val="24"/>
              </w:rPr>
              <w:t>об</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окружающем мире: </w:t>
            </w:r>
            <w:proofErr w:type="gramStart"/>
            <w:r w:rsidRPr="00701EB8">
              <w:rPr>
                <w:rFonts w:ascii="Times New Roman" w:hAnsi="Times New Roman"/>
                <w:sz w:val="24"/>
                <w:szCs w:val="24"/>
              </w:rPr>
              <w:t>живой</w:t>
            </w:r>
            <w:proofErr w:type="gramEnd"/>
            <w:r w:rsidRPr="00701EB8">
              <w:rPr>
                <w:rFonts w:ascii="Times New Roman" w:hAnsi="Times New Roman"/>
                <w:sz w:val="24"/>
                <w:szCs w:val="24"/>
              </w:rPr>
              <w:t xml:space="preserve"> и неживой</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природе, человеке, месте человека </w:t>
            </w:r>
            <w:proofErr w:type="gramStart"/>
            <w:r w:rsidRPr="00701EB8">
              <w:rPr>
                <w:rFonts w:ascii="Times New Roman" w:hAnsi="Times New Roman"/>
                <w:sz w:val="24"/>
                <w:szCs w:val="24"/>
              </w:rPr>
              <w:t>в</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природе, взаимосвязях человека и</w:t>
            </w:r>
          </w:p>
          <w:p w:rsidR="0090592F" w:rsidRPr="00701EB8" w:rsidRDefault="0090592F" w:rsidP="009D1231">
            <w:pPr>
              <w:autoSpaceDE w:val="0"/>
              <w:autoSpaceDN w:val="0"/>
              <w:adjustRightInd w:val="0"/>
              <w:spacing w:after="0" w:line="240" w:lineRule="auto"/>
              <w:rPr>
                <w:rFonts w:ascii="Times New Roman" w:hAnsi="Times New Roman"/>
                <w:sz w:val="24"/>
                <w:szCs w:val="24"/>
              </w:rPr>
            </w:pPr>
            <w:proofErr w:type="gramStart"/>
            <w:r w:rsidRPr="00701EB8">
              <w:rPr>
                <w:rFonts w:ascii="Times New Roman" w:hAnsi="Times New Roman"/>
                <w:sz w:val="24"/>
                <w:szCs w:val="24"/>
              </w:rPr>
              <w:t>общества с природой (интеграция с</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предметами «</w:t>
            </w:r>
            <w:proofErr w:type="gramStart"/>
            <w:r w:rsidRPr="00701EB8">
              <w:rPr>
                <w:rFonts w:ascii="Times New Roman" w:hAnsi="Times New Roman"/>
                <w:sz w:val="24"/>
                <w:szCs w:val="24"/>
              </w:rPr>
              <w:t>Окружающий</w:t>
            </w:r>
            <w:proofErr w:type="gramEnd"/>
            <w:r w:rsidRPr="00701EB8">
              <w:rPr>
                <w:rFonts w:ascii="Times New Roman" w:hAnsi="Times New Roman"/>
                <w:sz w:val="24"/>
                <w:szCs w:val="24"/>
              </w:rPr>
              <w:t xml:space="preserve"> природный</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мир», «Окружающий социальный мир»);</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развитие экологического сознания через знакомство с объектами окружающего мира, их разнообразными</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характеристиками;</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формирование ценностных отношений к природе и всем формам жизни;</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формирование понимания</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необходимости бережного отношения </w:t>
            </w:r>
            <w:proofErr w:type="gramStart"/>
            <w:r w:rsidRPr="00701EB8">
              <w:rPr>
                <w:rFonts w:ascii="Times New Roman" w:hAnsi="Times New Roman"/>
                <w:sz w:val="24"/>
                <w:szCs w:val="24"/>
              </w:rPr>
              <w:t>к</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растениям и животным;</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элементарный опыт</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природоохранительной деятельности; формирование установки на безопасный, здоровый образ жизни;</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овладение начальными навыками</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адаптации в </w:t>
            </w:r>
            <w:proofErr w:type="gramStart"/>
            <w:r w:rsidRPr="00701EB8">
              <w:rPr>
                <w:rFonts w:ascii="Times New Roman" w:hAnsi="Times New Roman"/>
                <w:sz w:val="24"/>
                <w:szCs w:val="24"/>
              </w:rPr>
              <w:t>изменяющемся</w:t>
            </w:r>
            <w:proofErr w:type="gramEnd"/>
            <w:r w:rsidRPr="00701EB8">
              <w:rPr>
                <w:rFonts w:ascii="Times New Roman" w:hAnsi="Times New Roman"/>
                <w:sz w:val="24"/>
                <w:szCs w:val="24"/>
              </w:rPr>
              <w:t xml:space="preserve"> и</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развивающемся </w:t>
            </w:r>
            <w:proofErr w:type="gramStart"/>
            <w:r w:rsidRPr="00701EB8">
              <w:rPr>
                <w:rFonts w:ascii="Times New Roman" w:hAnsi="Times New Roman"/>
                <w:sz w:val="24"/>
                <w:szCs w:val="24"/>
              </w:rPr>
              <w:t>мире</w:t>
            </w:r>
            <w:proofErr w:type="gramEnd"/>
            <w:r w:rsidRPr="00701EB8">
              <w:rPr>
                <w:rFonts w:ascii="Times New Roman" w:hAnsi="Times New Roman"/>
                <w:sz w:val="24"/>
                <w:szCs w:val="24"/>
              </w:rPr>
              <w:t>;</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 формирование способности к принятию социального окружения, формирование умения определить свое место в нем, принятие ценностей и социальных </w:t>
            </w:r>
            <w:proofErr w:type="gramStart"/>
            <w:r w:rsidRPr="00701EB8">
              <w:rPr>
                <w:rFonts w:ascii="Times New Roman" w:hAnsi="Times New Roman"/>
                <w:sz w:val="24"/>
                <w:szCs w:val="24"/>
              </w:rPr>
              <w:t>ролей</w:t>
            </w:r>
            <w:proofErr w:type="gramEnd"/>
            <w:r w:rsidRPr="00701EB8">
              <w:rPr>
                <w:rFonts w:ascii="Times New Roman" w:hAnsi="Times New Roman"/>
                <w:sz w:val="24"/>
                <w:szCs w:val="24"/>
              </w:rPr>
              <w:t xml:space="preserve"> соответствующих индивидуальному развитию ребенка;</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формирование этических чувств,</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доброжелательности и эмоционально-</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нравственной отзывчивости,</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сопереживания чувствам других людей.</w:t>
            </w:r>
          </w:p>
        </w:tc>
        <w:tc>
          <w:tcPr>
            <w:tcW w:w="2553" w:type="dxa"/>
            <w:shd w:val="clear" w:color="auto" w:fill="auto"/>
          </w:tcPr>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lastRenderedPageBreak/>
              <w:t>Уроки, беседы, классные часы на темы:</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Я - ребенок</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Кто я? (мальчик-девочка)</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Мое лицо. Эмоции.</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 xml:space="preserve">Человек. Части тела. Гигиена </w:t>
            </w:r>
            <w:proofErr w:type="gramStart"/>
            <w:r w:rsidRPr="00701EB8">
              <w:rPr>
                <w:rFonts w:ascii="Times New Roman" w:hAnsi="Times New Roman"/>
                <w:sz w:val="24"/>
                <w:szCs w:val="24"/>
              </w:rPr>
              <w:t xml:space="preserve">( </w:t>
            </w:r>
            <w:proofErr w:type="gramEnd"/>
            <w:r w:rsidRPr="00701EB8">
              <w:rPr>
                <w:rFonts w:ascii="Times New Roman" w:hAnsi="Times New Roman"/>
                <w:sz w:val="24"/>
                <w:szCs w:val="24"/>
              </w:rPr>
              <w:t>моем руки, чистим зубы)</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Одеваемся на прогулку. (Зима, осень, лето, зима)</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 xml:space="preserve">Растения вокруг нас. </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Части растений.</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 xml:space="preserve">Экскурсия в парк. </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Добрый доктор Айболит.</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Комнатные растения. Уход.</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Еда полезная и вредная. Фрукты.</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w:t>
            </w:r>
            <w:proofErr w:type="gramStart"/>
            <w:r w:rsidRPr="00701EB8">
              <w:rPr>
                <w:rFonts w:ascii="Times New Roman" w:hAnsi="Times New Roman"/>
                <w:sz w:val="24"/>
                <w:szCs w:val="24"/>
              </w:rPr>
              <w:t>п</w:t>
            </w:r>
            <w:proofErr w:type="gramEnd"/>
            <w:r w:rsidRPr="00701EB8">
              <w:rPr>
                <w:rFonts w:ascii="Times New Roman" w:hAnsi="Times New Roman"/>
                <w:sz w:val="24"/>
                <w:szCs w:val="24"/>
              </w:rPr>
              <w:t>роект)</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 xml:space="preserve">Витамины для </w:t>
            </w:r>
            <w:r w:rsidRPr="00701EB8">
              <w:rPr>
                <w:rFonts w:ascii="Times New Roman" w:hAnsi="Times New Roman"/>
                <w:sz w:val="24"/>
                <w:szCs w:val="24"/>
              </w:rPr>
              <w:lastRenderedPageBreak/>
              <w:t>здоровья. Овощи.</w:t>
            </w:r>
          </w:p>
          <w:p w:rsidR="0090592F" w:rsidRPr="00701EB8" w:rsidRDefault="0090592F" w:rsidP="009D1231">
            <w:pPr>
              <w:autoSpaceDE w:val="0"/>
              <w:autoSpaceDN w:val="0"/>
              <w:adjustRightInd w:val="0"/>
              <w:spacing w:after="0" w:line="240" w:lineRule="auto"/>
              <w:ind w:right="-106"/>
              <w:rPr>
                <w:rFonts w:ascii="Times New Roman" w:hAnsi="Times New Roman"/>
                <w:sz w:val="24"/>
                <w:szCs w:val="24"/>
              </w:rPr>
            </w:pPr>
            <w:r w:rsidRPr="00701EB8">
              <w:rPr>
                <w:rFonts w:ascii="Times New Roman" w:hAnsi="Times New Roman"/>
                <w:sz w:val="24"/>
                <w:szCs w:val="24"/>
              </w:rPr>
              <w:t>Посадка лука</w:t>
            </w:r>
            <w:proofErr w:type="gramStart"/>
            <w:r w:rsidRPr="00701EB8">
              <w:rPr>
                <w:rFonts w:ascii="Times New Roman" w:hAnsi="Times New Roman"/>
                <w:sz w:val="24"/>
                <w:szCs w:val="24"/>
              </w:rPr>
              <w:t>.</w:t>
            </w:r>
            <w:proofErr w:type="gramEnd"/>
            <w:r w:rsidRPr="00701EB8">
              <w:rPr>
                <w:rFonts w:ascii="Times New Roman" w:hAnsi="Times New Roman"/>
                <w:sz w:val="24"/>
                <w:szCs w:val="24"/>
              </w:rPr>
              <w:t xml:space="preserve"> (</w:t>
            </w:r>
            <w:proofErr w:type="gramStart"/>
            <w:r w:rsidRPr="00701EB8">
              <w:rPr>
                <w:rFonts w:ascii="Times New Roman" w:hAnsi="Times New Roman"/>
                <w:sz w:val="24"/>
                <w:szCs w:val="24"/>
              </w:rPr>
              <w:t>п</w:t>
            </w:r>
            <w:proofErr w:type="gramEnd"/>
            <w:r w:rsidRPr="00701EB8">
              <w:rPr>
                <w:rFonts w:ascii="Times New Roman" w:hAnsi="Times New Roman"/>
                <w:sz w:val="24"/>
                <w:szCs w:val="24"/>
              </w:rPr>
              <w:t>роект)</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Ежедневные</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наблюдения </w:t>
            </w:r>
            <w:proofErr w:type="gramStart"/>
            <w:r w:rsidRPr="00701EB8">
              <w:rPr>
                <w:rFonts w:ascii="Times New Roman" w:hAnsi="Times New Roman"/>
                <w:sz w:val="24"/>
                <w:szCs w:val="24"/>
              </w:rPr>
              <w:t>за</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погодой, природой,</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экскурсии, беседы;</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просмотр</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тематических</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видеофильмов,</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сюжетов;</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организация</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физкультминуток </w:t>
            </w:r>
            <w:proofErr w:type="gramStart"/>
            <w:r w:rsidRPr="00701EB8">
              <w:rPr>
                <w:rFonts w:ascii="Times New Roman" w:hAnsi="Times New Roman"/>
                <w:sz w:val="24"/>
                <w:szCs w:val="24"/>
              </w:rPr>
              <w:t>на</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proofErr w:type="gramStart"/>
            <w:r w:rsidRPr="00701EB8">
              <w:rPr>
                <w:rFonts w:ascii="Times New Roman" w:hAnsi="Times New Roman"/>
                <w:sz w:val="24"/>
                <w:szCs w:val="24"/>
              </w:rPr>
              <w:t>уроках</w:t>
            </w:r>
            <w:proofErr w:type="gramEnd"/>
            <w:r w:rsidRPr="00701EB8">
              <w:rPr>
                <w:rFonts w:ascii="Times New Roman" w:hAnsi="Times New Roman"/>
                <w:sz w:val="24"/>
                <w:szCs w:val="24"/>
              </w:rPr>
              <w:t>;</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практические</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упражнения </w:t>
            </w:r>
            <w:proofErr w:type="gramStart"/>
            <w:r w:rsidRPr="00701EB8">
              <w:rPr>
                <w:rFonts w:ascii="Times New Roman" w:hAnsi="Times New Roman"/>
                <w:sz w:val="24"/>
                <w:szCs w:val="24"/>
              </w:rPr>
              <w:t>по</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выполнению правил и</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sz w:val="24"/>
                <w:szCs w:val="24"/>
              </w:rPr>
              <w:t>процедур личной гигиены</w:t>
            </w:r>
          </w:p>
          <w:p w:rsidR="0090592F" w:rsidRPr="00701EB8" w:rsidRDefault="0090592F" w:rsidP="009D1231">
            <w:pPr>
              <w:spacing w:after="0" w:line="240" w:lineRule="auto"/>
              <w:rPr>
                <w:rFonts w:ascii="Times New Roman" w:hAnsi="Times New Roman"/>
                <w:sz w:val="24"/>
                <w:szCs w:val="24"/>
              </w:rPr>
            </w:pPr>
          </w:p>
        </w:tc>
      </w:tr>
      <w:tr w:rsidR="0090592F" w:rsidRPr="000C0945" w:rsidTr="009D1231">
        <w:tc>
          <w:tcPr>
            <w:tcW w:w="675" w:type="dxa"/>
            <w:shd w:val="clear" w:color="auto" w:fill="auto"/>
          </w:tcPr>
          <w:p w:rsidR="0090592F" w:rsidRPr="00701EB8" w:rsidRDefault="0090592F" w:rsidP="009D1231">
            <w:pPr>
              <w:spacing w:after="0" w:line="240" w:lineRule="auto"/>
              <w:jc w:val="center"/>
              <w:rPr>
                <w:rFonts w:ascii="Times New Roman" w:hAnsi="Times New Roman"/>
                <w:sz w:val="24"/>
                <w:szCs w:val="24"/>
              </w:rPr>
            </w:pPr>
            <w:r w:rsidRPr="00701EB8">
              <w:rPr>
                <w:rFonts w:ascii="Times New Roman" w:hAnsi="Times New Roman"/>
                <w:sz w:val="24"/>
                <w:szCs w:val="24"/>
              </w:rPr>
              <w:lastRenderedPageBreak/>
              <w:t xml:space="preserve">2. </w:t>
            </w:r>
          </w:p>
        </w:tc>
        <w:tc>
          <w:tcPr>
            <w:tcW w:w="2127" w:type="dxa"/>
            <w:shd w:val="clear" w:color="auto" w:fill="auto"/>
          </w:tcPr>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r w:rsidRPr="00701EB8">
              <w:rPr>
                <w:rFonts w:ascii="Times New Roman" w:hAnsi="Times New Roman"/>
                <w:bCs/>
                <w:iCs/>
                <w:sz w:val="24"/>
                <w:szCs w:val="24"/>
              </w:rPr>
              <w:t>Формирование</w:t>
            </w:r>
          </w:p>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r w:rsidRPr="00701EB8">
              <w:rPr>
                <w:rFonts w:ascii="Times New Roman" w:hAnsi="Times New Roman"/>
                <w:bCs/>
                <w:iCs/>
                <w:sz w:val="24"/>
                <w:szCs w:val="24"/>
              </w:rPr>
              <w:t>экологической</w:t>
            </w:r>
          </w:p>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r w:rsidRPr="00701EB8">
              <w:rPr>
                <w:rFonts w:ascii="Times New Roman" w:hAnsi="Times New Roman"/>
                <w:bCs/>
                <w:iCs/>
                <w:sz w:val="24"/>
                <w:szCs w:val="24"/>
              </w:rPr>
              <w:t>культуры и</w:t>
            </w:r>
          </w:p>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r w:rsidRPr="00701EB8">
              <w:rPr>
                <w:rFonts w:ascii="Times New Roman" w:hAnsi="Times New Roman"/>
                <w:bCs/>
                <w:iCs/>
                <w:sz w:val="24"/>
                <w:szCs w:val="24"/>
              </w:rPr>
              <w:t>здорового образа</w:t>
            </w:r>
          </w:p>
          <w:p w:rsidR="0090592F" w:rsidRPr="00701EB8" w:rsidRDefault="0090592F" w:rsidP="009D1231">
            <w:pPr>
              <w:spacing w:after="0" w:line="240" w:lineRule="auto"/>
              <w:rPr>
                <w:rFonts w:ascii="Times New Roman" w:hAnsi="Times New Roman"/>
                <w:sz w:val="24"/>
                <w:szCs w:val="24"/>
              </w:rPr>
            </w:pPr>
            <w:r w:rsidRPr="00701EB8">
              <w:rPr>
                <w:rFonts w:ascii="Times New Roman" w:hAnsi="Times New Roman"/>
                <w:bCs/>
                <w:iCs/>
                <w:sz w:val="24"/>
                <w:szCs w:val="24"/>
              </w:rPr>
              <w:t>жизни во время внеурочной деятельности</w:t>
            </w:r>
          </w:p>
        </w:tc>
        <w:tc>
          <w:tcPr>
            <w:tcW w:w="4394" w:type="dxa"/>
            <w:shd w:val="clear" w:color="auto" w:fill="auto"/>
          </w:tcPr>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спортивные мероприятия;</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оздоровительные мероприятия;</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экологические мероприятия;</w:t>
            </w:r>
          </w:p>
          <w:p w:rsidR="0090592F" w:rsidRPr="00701EB8" w:rsidRDefault="0090592F" w:rsidP="009D1231">
            <w:pPr>
              <w:spacing w:after="0" w:line="240" w:lineRule="auto"/>
              <w:rPr>
                <w:rFonts w:ascii="Times New Roman" w:hAnsi="Times New Roman"/>
                <w:sz w:val="24"/>
                <w:szCs w:val="24"/>
              </w:rPr>
            </w:pPr>
          </w:p>
        </w:tc>
        <w:tc>
          <w:tcPr>
            <w:tcW w:w="2553" w:type="dxa"/>
            <w:shd w:val="clear" w:color="auto" w:fill="auto"/>
          </w:tcPr>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-общешкольные дни здоровья;</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ежедневная</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общешкольная</w:t>
            </w:r>
          </w:p>
          <w:p w:rsid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зарядка </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игровой, краеведческой</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деятельности учеников.</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физкультминутки;</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 экскурсии </w:t>
            </w:r>
            <w:proofErr w:type="gramStart"/>
            <w:r w:rsidRPr="00701EB8">
              <w:rPr>
                <w:rFonts w:ascii="Times New Roman" w:hAnsi="Times New Roman"/>
                <w:sz w:val="24"/>
                <w:szCs w:val="24"/>
              </w:rPr>
              <w:t>по</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родному краю;</w:t>
            </w:r>
          </w:p>
          <w:p w:rsidR="0090592F" w:rsidRPr="00701EB8" w:rsidRDefault="0090592F" w:rsidP="00701EB8">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-подкормка птиц;</w:t>
            </w:r>
          </w:p>
        </w:tc>
      </w:tr>
      <w:tr w:rsidR="0090592F" w:rsidRPr="000C0945" w:rsidTr="009D1231">
        <w:tc>
          <w:tcPr>
            <w:tcW w:w="675" w:type="dxa"/>
            <w:shd w:val="clear" w:color="auto" w:fill="auto"/>
          </w:tcPr>
          <w:p w:rsidR="0090592F" w:rsidRPr="00701EB8" w:rsidRDefault="0090592F" w:rsidP="009D1231">
            <w:pPr>
              <w:spacing w:after="0" w:line="240" w:lineRule="auto"/>
              <w:jc w:val="center"/>
              <w:rPr>
                <w:rFonts w:ascii="Times New Roman" w:hAnsi="Times New Roman"/>
                <w:sz w:val="24"/>
                <w:szCs w:val="24"/>
              </w:rPr>
            </w:pPr>
            <w:r w:rsidRPr="00701EB8">
              <w:rPr>
                <w:rFonts w:ascii="Times New Roman" w:hAnsi="Times New Roman"/>
                <w:sz w:val="24"/>
                <w:szCs w:val="24"/>
              </w:rPr>
              <w:lastRenderedPageBreak/>
              <w:t xml:space="preserve">3. </w:t>
            </w:r>
          </w:p>
        </w:tc>
        <w:tc>
          <w:tcPr>
            <w:tcW w:w="2127" w:type="dxa"/>
            <w:shd w:val="clear" w:color="auto" w:fill="auto"/>
          </w:tcPr>
          <w:p w:rsidR="0090592F" w:rsidRPr="00701EB8" w:rsidRDefault="0090592F" w:rsidP="009D1231">
            <w:pPr>
              <w:autoSpaceDE w:val="0"/>
              <w:autoSpaceDN w:val="0"/>
              <w:adjustRightInd w:val="0"/>
              <w:spacing w:after="0" w:line="240" w:lineRule="auto"/>
              <w:ind w:left="-108" w:right="-108"/>
              <w:rPr>
                <w:rFonts w:ascii="Times New Roman" w:hAnsi="Times New Roman"/>
                <w:bCs/>
                <w:iCs/>
                <w:sz w:val="24"/>
                <w:szCs w:val="24"/>
              </w:rPr>
            </w:pPr>
            <w:r w:rsidRPr="00701EB8">
              <w:rPr>
                <w:rFonts w:ascii="Times New Roman" w:hAnsi="Times New Roman"/>
                <w:bCs/>
                <w:iCs/>
                <w:sz w:val="24"/>
                <w:szCs w:val="24"/>
              </w:rPr>
              <w:t>Просветительская</w:t>
            </w:r>
          </w:p>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r w:rsidRPr="00701EB8">
              <w:rPr>
                <w:rFonts w:ascii="Times New Roman" w:hAnsi="Times New Roman"/>
                <w:bCs/>
                <w:iCs/>
                <w:sz w:val="24"/>
                <w:szCs w:val="24"/>
              </w:rPr>
              <w:t>и</w:t>
            </w:r>
          </w:p>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proofErr w:type="spellStart"/>
            <w:proofErr w:type="gramStart"/>
            <w:r w:rsidRPr="00701EB8">
              <w:rPr>
                <w:rFonts w:ascii="Times New Roman" w:hAnsi="Times New Roman"/>
                <w:bCs/>
                <w:iCs/>
                <w:sz w:val="24"/>
                <w:szCs w:val="24"/>
              </w:rPr>
              <w:t>профилактичес-кая</w:t>
            </w:r>
            <w:proofErr w:type="spellEnd"/>
            <w:proofErr w:type="gramEnd"/>
          </w:p>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r w:rsidRPr="00701EB8">
              <w:rPr>
                <w:rFonts w:ascii="Times New Roman" w:hAnsi="Times New Roman"/>
                <w:bCs/>
                <w:iCs/>
                <w:sz w:val="24"/>
                <w:szCs w:val="24"/>
              </w:rPr>
              <w:t xml:space="preserve">работа </w:t>
            </w:r>
            <w:proofErr w:type="gramStart"/>
            <w:r w:rsidRPr="00701EB8">
              <w:rPr>
                <w:rFonts w:ascii="Times New Roman" w:hAnsi="Times New Roman"/>
                <w:bCs/>
                <w:iCs/>
                <w:sz w:val="24"/>
                <w:szCs w:val="24"/>
              </w:rPr>
              <w:t>с</w:t>
            </w:r>
            <w:proofErr w:type="gramEnd"/>
          </w:p>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r w:rsidRPr="00701EB8">
              <w:rPr>
                <w:rFonts w:ascii="Times New Roman" w:hAnsi="Times New Roman"/>
                <w:bCs/>
                <w:iCs/>
                <w:sz w:val="24"/>
                <w:szCs w:val="24"/>
              </w:rPr>
              <w:t>родителями</w:t>
            </w:r>
          </w:p>
          <w:p w:rsidR="0090592F" w:rsidRPr="00701EB8" w:rsidRDefault="0090592F" w:rsidP="009D1231">
            <w:pPr>
              <w:autoSpaceDE w:val="0"/>
              <w:autoSpaceDN w:val="0"/>
              <w:adjustRightInd w:val="0"/>
              <w:spacing w:after="0" w:line="240" w:lineRule="auto"/>
              <w:rPr>
                <w:rFonts w:ascii="Times New Roman" w:hAnsi="Times New Roman"/>
                <w:bCs/>
                <w:iCs/>
                <w:sz w:val="24"/>
                <w:szCs w:val="24"/>
              </w:rPr>
            </w:pPr>
            <w:proofErr w:type="gramStart"/>
            <w:r w:rsidRPr="00701EB8">
              <w:rPr>
                <w:rFonts w:ascii="Times New Roman" w:hAnsi="Times New Roman"/>
                <w:bCs/>
                <w:iCs/>
                <w:sz w:val="24"/>
                <w:szCs w:val="24"/>
              </w:rPr>
              <w:t>(законными</w:t>
            </w:r>
            <w:proofErr w:type="gramEnd"/>
          </w:p>
          <w:p w:rsidR="0090592F" w:rsidRPr="00701EB8" w:rsidRDefault="0090592F" w:rsidP="009D1231">
            <w:pPr>
              <w:autoSpaceDE w:val="0"/>
              <w:autoSpaceDN w:val="0"/>
              <w:adjustRightInd w:val="0"/>
              <w:spacing w:after="0" w:line="240" w:lineRule="auto"/>
              <w:ind w:right="-108"/>
              <w:rPr>
                <w:rFonts w:ascii="Times New Roman" w:hAnsi="Times New Roman"/>
                <w:bCs/>
                <w:iCs/>
                <w:sz w:val="24"/>
                <w:szCs w:val="24"/>
              </w:rPr>
            </w:pPr>
            <w:r w:rsidRPr="00701EB8">
              <w:rPr>
                <w:rFonts w:ascii="Times New Roman" w:hAnsi="Times New Roman"/>
                <w:bCs/>
                <w:iCs/>
                <w:sz w:val="24"/>
                <w:szCs w:val="24"/>
              </w:rPr>
              <w:t>представителями)</w:t>
            </w:r>
          </w:p>
        </w:tc>
        <w:tc>
          <w:tcPr>
            <w:tcW w:w="4394" w:type="dxa"/>
            <w:shd w:val="clear" w:color="auto" w:fill="auto"/>
          </w:tcPr>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освещение различных вопросов роста и развития ребёнка, его здоровья, факторов, положительно и отрицательно влияющих на здоровье детей;</w:t>
            </w:r>
          </w:p>
          <w:p w:rsidR="0090592F" w:rsidRPr="00701EB8" w:rsidRDefault="0090592F" w:rsidP="009D1231">
            <w:pPr>
              <w:autoSpaceDE w:val="0"/>
              <w:autoSpaceDN w:val="0"/>
              <w:adjustRightInd w:val="0"/>
              <w:spacing w:after="0" w:line="240" w:lineRule="auto"/>
              <w:rPr>
                <w:rFonts w:ascii="Times New Roman" w:hAnsi="Times New Roman"/>
                <w:sz w:val="24"/>
                <w:szCs w:val="24"/>
              </w:rPr>
            </w:pPr>
            <w:proofErr w:type="gramStart"/>
            <w:r w:rsidRPr="00701EB8">
              <w:rPr>
                <w:rFonts w:ascii="Times New Roman" w:hAnsi="Times New Roman"/>
                <w:sz w:val="24"/>
                <w:szCs w:val="24"/>
              </w:rPr>
              <w:t>- привлечение родителей (законных</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представителей) к совместной работе </w:t>
            </w:r>
            <w:proofErr w:type="gramStart"/>
            <w:r w:rsidRPr="00701EB8">
              <w:rPr>
                <w:rFonts w:ascii="Times New Roman" w:hAnsi="Times New Roman"/>
                <w:sz w:val="24"/>
                <w:szCs w:val="24"/>
              </w:rPr>
              <w:t>по</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проведению </w:t>
            </w:r>
            <w:proofErr w:type="gramStart"/>
            <w:r w:rsidRPr="00701EB8">
              <w:rPr>
                <w:rFonts w:ascii="Times New Roman" w:hAnsi="Times New Roman"/>
                <w:sz w:val="24"/>
                <w:szCs w:val="24"/>
              </w:rPr>
              <w:t>оздоровительных</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мероприятий и спортивных соревнований, Дней здоровья и других внеурочных мероприятиях</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xml:space="preserve">консультативная работа </w:t>
            </w:r>
            <w:proofErr w:type="gramStart"/>
            <w:r w:rsidRPr="00701EB8">
              <w:rPr>
                <w:rFonts w:ascii="Times New Roman" w:hAnsi="Times New Roman"/>
                <w:sz w:val="24"/>
                <w:szCs w:val="24"/>
              </w:rPr>
              <w:t>по</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формированию в семьях учащихся</w:t>
            </w:r>
          </w:p>
          <w:p w:rsidR="0090592F" w:rsidRPr="00701EB8" w:rsidRDefault="0090592F" w:rsidP="009D1231">
            <w:pPr>
              <w:autoSpaceDE w:val="0"/>
              <w:autoSpaceDN w:val="0"/>
              <w:adjustRightInd w:val="0"/>
              <w:spacing w:after="0" w:line="240" w:lineRule="auto"/>
              <w:rPr>
                <w:rFonts w:ascii="Times New Roman" w:hAnsi="Times New Roman"/>
                <w:sz w:val="24"/>
                <w:szCs w:val="24"/>
              </w:rPr>
            </w:pPr>
            <w:proofErr w:type="spellStart"/>
            <w:r w:rsidRPr="00701EB8">
              <w:rPr>
                <w:rFonts w:ascii="Times New Roman" w:hAnsi="Times New Roman"/>
                <w:sz w:val="24"/>
                <w:szCs w:val="24"/>
              </w:rPr>
              <w:t>здоровьесберегающих</w:t>
            </w:r>
            <w:proofErr w:type="spellEnd"/>
            <w:r w:rsidRPr="00701EB8">
              <w:rPr>
                <w:rFonts w:ascii="Times New Roman" w:hAnsi="Times New Roman"/>
                <w:sz w:val="24"/>
                <w:szCs w:val="24"/>
              </w:rPr>
              <w:t xml:space="preserve"> условий, здорового образа жизни;</w:t>
            </w:r>
          </w:p>
          <w:p w:rsidR="0090592F" w:rsidRPr="00701EB8" w:rsidRDefault="00701EB8" w:rsidP="009D123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консультации учителей,</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психологов, логопедов, врачей различного профиля для родителей (законных представителей).</w:t>
            </w:r>
          </w:p>
        </w:tc>
        <w:tc>
          <w:tcPr>
            <w:tcW w:w="2553" w:type="dxa"/>
            <w:shd w:val="clear" w:color="auto" w:fill="auto"/>
          </w:tcPr>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обеспечение</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необходимой научно-</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методической</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литературой;</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лекции, семинары,</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консультации;</w:t>
            </w:r>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 родительские</w:t>
            </w:r>
          </w:p>
          <w:p w:rsidR="0090592F" w:rsidRPr="00701EB8" w:rsidRDefault="0090592F" w:rsidP="009D1231">
            <w:pPr>
              <w:autoSpaceDE w:val="0"/>
              <w:autoSpaceDN w:val="0"/>
              <w:adjustRightInd w:val="0"/>
              <w:spacing w:after="0" w:line="240" w:lineRule="auto"/>
              <w:rPr>
                <w:rFonts w:ascii="Times New Roman" w:hAnsi="Times New Roman"/>
                <w:sz w:val="24"/>
                <w:szCs w:val="24"/>
              </w:rPr>
            </w:pPr>
            <w:proofErr w:type="gramStart"/>
            <w:r w:rsidRPr="00701EB8">
              <w:rPr>
                <w:rFonts w:ascii="Times New Roman" w:hAnsi="Times New Roman"/>
                <w:sz w:val="24"/>
                <w:szCs w:val="24"/>
              </w:rPr>
              <w:t>собрания (классные,</w:t>
            </w:r>
            <w:proofErr w:type="gramEnd"/>
          </w:p>
          <w:p w:rsidR="0090592F" w:rsidRPr="00701EB8" w:rsidRDefault="0090592F" w:rsidP="009D1231">
            <w:pPr>
              <w:autoSpaceDE w:val="0"/>
              <w:autoSpaceDN w:val="0"/>
              <w:adjustRightInd w:val="0"/>
              <w:spacing w:after="0" w:line="240" w:lineRule="auto"/>
              <w:rPr>
                <w:rFonts w:ascii="Times New Roman" w:hAnsi="Times New Roman"/>
                <w:sz w:val="24"/>
                <w:szCs w:val="24"/>
              </w:rPr>
            </w:pPr>
            <w:r w:rsidRPr="00701EB8">
              <w:rPr>
                <w:rFonts w:ascii="Times New Roman" w:hAnsi="Times New Roman"/>
                <w:sz w:val="24"/>
                <w:szCs w:val="24"/>
              </w:rPr>
              <w:t>общешкольные)</w:t>
            </w:r>
          </w:p>
        </w:tc>
      </w:tr>
    </w:tbl>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w:t>
      </w:r>
    </w:p>
    <w:p w:rsidR="0090592F" w:rsidRPr="000C0945" w:rsidRDefault="0090592F" w:rsidP="0090592F">
      <w:pPr>
        <w:pStyle w:val="a3"/>
        <w:rPr>
          <w:rFonts w:ascii="Times New Roman" w:hAnsi="Times New Roman"/>
          <w:b/>
          <w:sz w:val="24"/>
          <w:szCs w:val="24"/>
        </w:rPr>
      </w:pPr>
    </w:p>
    <w:p w:rsidR="0090592F" w:rsidRPr="000C0945" w:rsidRDefault="0090592F" w:rsidP="0090592F">
      <w:pPr>
        <w:pStyle w:val="a3"/>
        <w:jc w:val="center"/>
        <w:rPr>
          <w:rFonts w:ascii="Times New Roman" w:hAnsi="Times New Roman"/>
          <w:b/>
          <w:spacing w:val="2"/>
          <w:sz w:val="24"/>
          <w:szCs w:val="24"/>
        </w:rPr>
      </w:pPr>
      <w:r w:rsidRPr="000C0945">
        <w:rPr>
          <w:rFonts w:ascii="Times New Roman" w:hAnsi="Times New Roman"/>
          <w:b/>
          <w:sz w:val="24"/>
          <w:szCs w:val="24"/>
        </w:rPr>
        <w:t>2.5</w:t>
      </w:r>
      <w:r w:rsidRPr="000C0945">
        <w:rPr>
          <w:rFonts w:ascii="Times New Roman" w:hAnsi="Times New Roman"/>
          <w:b/>
          <w:caps/>
          <w:spacing w:val="2"/>
          <w:sz w:val="24"/>
          <w:szCs w:val="24"/>
        </w:rPr>
        <w:t xml:space="preserve">. </w:t>
      </w:r>
      <w:r w:rsidRPr="000C0945">
        <w:rPr>
          <w:rFonts w:ascii="Times New Roman" w:hAnsi="Times New Roman"/>
          <w:b/>
          <w:spacing w:val="2"/>
          <w:sz w:val="24"/>
          <w:szCs w:val="24"/>
        </w:rPr>
        <w:t xml:space="preserve">Программа внеурочной деятельности </w:t>
      </w:r>
    </w:p>
    <w:p w:rsidR="0090592F" w:rsidRPr="000C0945" w:rsidRDefault="0090592F" w:rsidP="00701EB8">
      <w:pPr>
        <w:spacing w:after="0" w:line="240" w:lineRule="auto"/>
        <w:ind w:firstLine="708"/>
        <w:jc w:val="both"/>
        <w:rPr>
          <w:rFonts w:ascii="Times New Roman" w:hAnsi="Times New Roman"/>
          <w:sz w:val="24"/>
          <w:szCs w:val="24"/>
        </w:rPr>
      </w:pPr>
      <w:r w:rsidRPr="000C0945">
        <w:rPr>
          <w:rFonts w:ascii="Times New Roman" w:hAnsi="Times New Roman"/>
          <w:sz w:val="24"/>
          <w:szCs w:val="24"/>
        </w:rPr>
        <w:t xml:space="preserve">Реализация АООП (вариант 2) </w:t>
      </w:r>
      <w:r w:rsidR="00701EB8" w:rsidRPr="003365C0">
        <w:rPr>
          <w:rFonts w:ascii="Times New Roman" w:hAnsi="Times New Roman"/>
          <w:sz w:val="24"/>
          <w:szCs w:val="24"/>
        </w:rPr>
        <w:t>ГБОУ «</w:t>
      </w:r>
      <w:proofErr w:type="spellStart"/>
      <w:r w:rsidR="00701EB8" w:rsidRPr="003365C0">
        <w:rPr>
          <w:rFonts w:ascii="Times New Roman" w:hAnsi="Times New Roman"/>
          <w:sz w:val="24"/>
          <w:szCs w:val="24"/>
        </w:rPr>
        <w:t>Заинская</w:t>
      </w:r>
      <w:proofErr w:type="spellEnd"/>
      <w:r w:rsidR="00701EB8" w:rsidRPr="003365C0">
        <w:rPr>
          <w:rFonts w:ascii="Times New Roman" w:hAnsi="Times New Roman"/>
          <w:sz w:val="24"/>
          <w:szCs w:val="24"/>
        </w:rPr>
        <w:t xml:space="preserve"> школа №9</w:t>
      </w:r>
      <w:r w:rsidR="00701EB8">
        <w:rPr>
          <w:rFonts w:ascii="Times New Roman" w:hAnsi="Times New Roman"/>
          <w:sz w:val="24"/>
          <w:szCs w:val="24"/>
        </w:rPr>
        <w:t xml:space="preserve">» </w:t>
      </w:r>
      <w:r w:rsidRPr="000C0945">
        <w:rPr>
          <w:rFonts w:ascii="Times New Roman" w:hAnsi="Times New Roman"/>
          <w:sz w:val="24"/>
          <w:szCs w:val="24"/>
        </w:rPr>
        <w:t>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w:t>
      </w:r>
    </w:p>
    <w:p w:rsidR="0090592F" w:rsidRPr="000C0945" w:rsidRDefault="0090592F" w:rsidP="00701EB8">
      <w:pPr>
        <w:autoSpaceDE w:val="0"/>
        <w:autoSpaceDN w:val="0"/>
        <w:adjustRightInd w:val="0"/>
        <w:spacing w:after="0" w:line="240" w:lineRule="auto"/>
        <w:ind w:firstLine="708"/>
        <w:jc w:val="both"/>
        <w:rPr>
          <w:rFonts w:ascii="Times New Roman" w:hAnsi="Times New Roman"/>
          <w:sz w:val="24"/>
          <w:szCs w:val="24"/>
          <w:shd w:val="clear" w:color="auto" w:fill="FFFFFF"/>
        </w:rPr>
      </w:pPr>
      <w:r w:rsidRPr="000C0945">
        <w:rPr>
          <w:rFonts w:ascii="Times New Roman" w:hAnsi="Times New Roman"/>
          <w:bCs/>
          <w:color w:val="000000"/>
          <w:sz w:val="24"/>
          <w:szCs w:val="24"/>
        </w:rPr>
        <w:t xml:space="preserve">Цель внеурочной деятельности - создание условий для </w:t>
      </w:r>
      <w:r w:rsidRPr="000C0945">
        <w:rPr>
          <w:rFonts w:ascii="Times New Roman" w:hAnsi="Times New Roman"/>
          <w:sz w:val="24"/>
          <w:szCs w:val="24"/>
          <w:shd w:val="clear" w:color="auto" w:fill="FFFFFF"/>
        </w:rPr>
        <w:t>социальной интеграции обучающихся с умеренной, тяжёлой, глубокой умственной отсталостью (интеллектуальными нарушениями), ТМНР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 из различных организаций.</w:t>
      </w:r>
    </w:p>
    <w:p w:rsidR="0090592F" w:rsidRPr="000C0945" w:rsidRDefault="0090592F" w:rsidP="00701EB8">
      <w:pPr>
        <w:pStyle w:val="a3"/>
        <w:ind w:firstLine="708"/>
        <w:jc w:val="both"/>
        <w:rPr>
          <w:rFonts w:ascii="Times New Roman" w:hAnsi="Times New Roman"/>
          <w:sz w:val="24"/>
          <w:szCs w:val="24"/>
        </w:rPr>
      </w:pPr>
      <w:proofErr w:type="spellStart"/>
      <w:r w:rsidRPr="00701EB8">
        <w:rPr>
          <w:rFonts w:ascii="Times New Roman" w:hAnsi="Times New Roman"/>
          <w:sz w:val="24"/>
          <w:szCs w:val="24"/>
        </w:rPr>
        <w:t>Задачи</w:t>
      </w:r>
      <w:r w:rsidRPr="000C0945">
        <w:rPr>
          <w:rFonts w:ascii="Times New Roman" w:hAnsi="Times New Roman"/>
          <w:spacing w:val="2"/>
          <w:sz w:val="24"/>
          <w:szCs w:val="24"/>
        </w:rPr>
        <w:t>внеурочной</w:t>
      </w:r>
      <w:proofErr w:type="spellEnd"/>
      <w:r w:rsidRPr="000C0945">
        <w:rPr>
          <w:rFonts w:ascii="Times New Roman" w:hAnsi="Times New Roman"/>
          <w:spacing w:val="2"/>
          <w:sz w:val="24"/>
          <w:szCs w:val="24"/>
        </w:rPr>
        <w:t xml:space="preserve"> деятельности</w:t>
      </w:r>
      <w:r w:rsidRPr="000C0945">
        <w:rPr>
          <w:rFonts w:ascii="Times New Roman" w:hAnsi="Times New Roman"/>
          <w:sz w:val="24"/>
          <w:szCs w:val="24"/>
        </w:rPr>
        <w:t>:</w:t>
      </w:r>
    </w:p>
    <w:p w:rsidR="0090592F" w:rsidRPr="000C0945" w:rsidRDefault="0090592F" w:rsidP="00044CAD">
      <w:pPr>
        <w:pStyle w:val="a3"/>
        <w:numPr>
          <w:ilvl w:val="0"/>
          <w:numId w:val="61"/>
        </w:numPr>
        <w:ind w:left="142" w:firstLine="708"/>
        <w:jc w:val="both"/>
        <w:rPr>
          <w:rFonts w:ascii="Times New Roman" w:hAnsi="Times New Roman"/>
          <w:sz w:val="24"/>
          <w:szCs w:val="24"/>
        </w:rPr>
      </w:pPr>
      <w:r w:rsidRPr="000C0945">
        <w:rPr>
          <w:rFonts w:ascii="Times New Roman" w:hAnsi="Times New Roman"/>
          <w:sz w:val="24"/>
          <w:szCs w:val="24"/>
          <w:lang w:eastAsia="ru-RU"/>
        </w:rPr>
        <w:t>развитие творческих способностей обучающихся;</w:t>
      </w:r>
    </w:p>
    <w:p w:rsidR="0090592F" w:rsidRPr="000C0945" w:rsidRDefault="0090592F" w:rsidP="00044CAD">
      <w:pPr>
        <w:pStyle w:val="a3"/>
        <w:numPr>
          <w:ilvl w:val="0"/>
          <w:numId w:val="61"/>
        </w:numPr>
        <w:ind w:left="142" w:firstLine="708"/>
        <w:jc w:val="both"/>
        <w:rPr>
          <w:rFonts w:ascii="Times New Roman" w:hAnsi="Times New Roman"/>
          <w:sz w:val="24"/>
          <w:szCs w:val="24"/>
        </w:rPr>
      </w:pPr>
      <w:r w:rsidRPr="000C0945">
        <w:rPr>
          <w:rFonts w:ascii="Times New Roman" w:hAnsi="Times New Roman"/>
          <w:sz w:val="24"/>
          <w:szCs w:val="24"/>
          <w:lang w:eastAsia="ru-RU"/>
        </w:rPr>
        <w:t>развитие интересов, склонностей, способностей обучающихся к различным видам деятельности;</w:t>
      </w:r>
    </w:p>
    <w:p w:rsidR="0090592F" w:rsidRPr="000C0945" w:rsidRDefault="0090592F" w:rsidP="00044CAD">
      <w:pPr>
        <w:pStyle w:val="a3"/>
        <w:numPr>
          <w:ilvl w:val="0"/>
          <w:numId w:val="61"/>
        </w:numPr>
        <w:ind w:left="142" w:firstLine="708"/>
        <w:jc w:val="both"/>
        <w:rPr>
          <w:rFonts w:ascii="Times New Roman" w:hAnsi="Times New Roman"/>
          <w:sz w:val="24"/>
          <w:szCs w:val="24"/>
        </w:rPr>
      </w:pPr>
      <w:r w:rsidRPr="000C0945">
        <w:rPr>
          <w:rFonts w:ascii="Times New Roman" w:hAnsi="Times New Roman"/>
          <w:sz w:val="24"/>
          <w:szCs w:val="24"/>
          <w:lang w:eastAsia="ru-RU"/>
        </w:rPr>
        <w:t>создание условий для развития индивидуальности ребенка;</w:t>
      </w:r>
    </w:p>
    <w:p w:rsidR="0090592F" w:rsidRPr="000C0945" w:rsidRDefault="0090592F" w:rsidP="00044CAD">
      <w:pPr>
        <w:pStyle w:val="a3"/>
        <w:numPr>
          <w:ilvl w:val="0"/>
          <w:numId w:val="61"/>
        </w:numPr>
        <w:ind w:left="142" w:firstLine="708"/>
        <w:jc w:val="both"/>
        <w:rPr>
          <w:rFonts w:ascii="Times New Roman" w:hAnsi="Times New Roman"/>
          <w:sz w:val="24"/>
          <w:szCs w:val="24"/>
        </w:rPr>
      </w:pPr>
      <w:r w:rsidRPr="000C0945">
        <w:rPr>
          <w:rFonts w:ascii="Times New Roman" w:hAnsi="Times New Roman"/>
          <w:sz w:val="24"/>
          <w:szCs w:val="24"/>
          <w:lang w:eastAsia="ru-RU"/>
        </w:rPr>
        <w:t>формирование умений, навыков в выбранном виде деятельности;</w:t>
      </w:r>
    </w:p>
    <w:p w:rsidR="0090592F" w:rsidRPr="000C0945" w:rsidRDefault="0090592F" w:rsidP="00044CAD">
      <w:pPr>
        <w:pStyle w:val="a3"/>
        <w:numPr>
          <w:ilvl w:val="0"/>
          <w:numId w:val="61"/>
        </w:numPr>
        <w:ind w:left="142" w:firstLine="708"/>
        <w:jc w:val="both"/>
        <w:rPr>
          <w:rFonts w:ascii="Times New Roman" w:hAnsi="Times New Roman"/>
          <w:sz w:val="24"/>
          <w:szCs w:val="24"/>
        </w:rPr>
      </w:pPr>
      <w:r w:rsidRPr="000C0945">
        <w:rPr>
          <w:rFonts w:ascii="Times New Roman" w:hAnsi="Times New Roman"/>
          <w:sz w:val="24"/>
          <w:szCs w:val="24"/>
          <w:lang w:eastAsia="ru-RU"/>
        </w:rPr>
        <w:t>создание условий для реализации приобретенных знаний, умений и навыков;</w:t>
      </w:r>
    </w:p>
    <w:p w:rsidR="0090592F" w:rsidRPr="000C0945" w:rsidRDefault="0090592F" w:rsidP="00044CAD">
      <w:pPr>
        <w:pStyle w:val="a3"/>
        <w:numPr>
          <w:ilvl w:val="0"/>
          <w:numId w:val="61"/>
        </w:numPr>
        <w:ind w:left="142" w:firstLine="708"/>
        <w:jc w:val="both"/>
        <w:rPr>
          <w:rFonts w:ascii="Times New Roman" w:hAnsi="Times New Roman"/>
          <w:sz w:val="24"/>
          <w:szCs w:val="24"/>
        </w:rPr>
      </w:pPr>
      <w:r w:rsidRPr="000C0945">
        <w:rPr>
          <w:rFonts w:ascii="Times New Roman" w:hAnsi="Times New Roman"/>
          <w:sz w:val="24"/>
          <w:szCs w:val="24"/>
          <w:lang w:eastAsia="ru-RU"/>
        </w:rPr>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90592F" w:rsidRPr="000C0945" w:rsidRDefault="0090592F" w:rsidP="00701EB8">
      <w:pPr>
        <w:autoSpaceDE w:val="0"/>
        <w:autoSpaceDN w:val="0"/>
        <w:adjustRightInd w:val="0"/>
        <w:spacing w:after="0" w:line="240" w:lineRule="auto"/>
        <w:ind w:firstLine="708"/>
        <w:jc w:val="both"/>
        <w:rPr>
          <w:rFonts w:ascii="Times New Roman" w:hAnsi="Times New Roman"/>
          <w:sz w:val="24"/>
          <w:szCs w:val="24"/>
        </w:rPr>
      </w:pPr>
      <w:r w:rsidRPr="000C0945">
        <w:rPr>
          <w:rFonts w:ascii="Times New Roman" w:hAnsi="Times New Roman"/>
          <w:sz w:val="24"/>
          <w:szCs w:val="24"/>
        </w:rPr>
        <w:t xml:space="preserve">Программа внеурочной деятельности направлена на социально-эмоциональное, спортивно-оздоровительное, творческое, нравственное, познавательное, общекультурное </w:t>
      </w:r>
      <w:r w:rsidRPr="000C0945">
        <w:rPr>
          <w:rFonts w:ascii="Times New Roman" w:hAnsi="Times New Roman"/>
          <w:sz w:val="24"/>
          <w:szCs w:val="24"/>
        </w:rPr>
        <w:lastRenderedPageBreak/>
        <w:t xml:space="preserve">развитие личности средствами физического, нравственного, эстетического и трудового воспитания и осуществляется по соответствующим направлениям. </w:t>
      </w:r>
    </w:p>
    <w:p w:rsidR="0090592F" w:rsidRPr="000C0945" w:rsidRDefault="0090592F" w:rsidP="00701EB8">
      <w:pPr>
        <w:spacing w:after="0" w:line="240" w:lineRule="auto"/>
        <w:ind w:firstLine="708"/>
        <w:jc w:val="both"/>
        <w:rPr>
          <w:rFonts w:ascii="Times New Roman" w:hAnsi="Times New Roman"/>
          <w:bCs/>
          <w:sz w:val="24"/>
          <w:szCs w:val="24"/>
        </w:rPr>
      </w:pPr>
      <w:r w:rsidRPr="000C0945">
        <w:rPr>
          <w:rFonts w:ascii="Times New Roman" w:hAnsi="Times New Roman"/>
          <w:bCs/>
          <w:sz w:val="24"/>
          <w:szCs w:val="24"/>
        </w:rPr>
        <w:t>Программа внеурочной деятельности предусматривает организацию и проведение внеурочных мероприятий, направленных на развитие личности обучающихся: конкурсы, выставки, игры, экскурсии, праздники, творческие фестивали, реализация доступных проектов.</w:t>
      </w:r>
    </w:p>
    <w:p w:rsidR="0090592F" w:rsidRPr="000C0945" w:rsidRDefault="0090592F" w:rsidP="00701EB8">
      <w:pPr>
        <w:pStyle w:val="a3"/>
        <w:ind w:firstLine="708"/>
        <w:jc w:val="both"/>
        <w:rPr>
          <w:rFonts w:ascii="Times New Roman" w:hAnsi="Times New Roman"/>
          <w:sz w:val="24"/>
          <w:szCs w:val="24"/>
        </w:rPr>
      </w:pPr>
      <w:r w:rsidRPr="000C0945">
        <w:rPr>
          <w:rFonts w:ascii="Times New Roman" w:hAnsi="Times New Roman"/>
          <w:sz w:val="24"/>
          <w:szCs w:val="24"/>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детей </w:t>
      </w:r>
      <w:r w:rsidRPr="000C0945">
        <w:rPr>
          <w:rFonts w:ascii="Times New Roman" w:hAnsi="Times New Roman"/>
          <w:sz w:val="24"/>
          <w:szCs w:val="24"/>
          <w:lang w:eastAsia="ru-RU"/>
        </w:rPr>
        <w:t xml:space="preserve">с умственной отсталостью, с </w:t>
      </w:r>
      <w:r w:rsidRPr="000C0945">
        <w:rPr>
          <w:rFonts w:ascii="Times New Roman" w:hAnsi="Times New Roman"/>
          <w:sz w:val="24"/>
          <w:szCs w:val="24"/>
        </w:rPr>
        <w:t>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w:t>
      </w:r>
      <w:r w:rsidR="00701EB8">
        <w:rPr>
          <w:rFonts w:ascii="Times New Roman" w:hAnsi="Times New Roman"/>
          <w:sz w:val="24"/>
          <w:szCs w:val="24"/>
        </w:rPr>
        <w:t xml:space="preserve">ности для всех ее участников.  </w:t>
      </w:r>
      <w:r w:rsidRPr="000C0945">
        <w:rPr>
          <w:rFonts w:ascii="Times New Roman" w:hAnsi="Times New Roman"/>
          <w:sz w:val="24"/>
          <w:szCs w:val="24"/>
        </w:rPr>
        <w:t>Задачи и мероприятия, реализуемые на внеурочной деятельности, включаются в специальную индивидуальную программу развития.</w:t>
      </w:r>
    </w:p>
    <w:p w:rsidR="0090592F" w:rsidRDefault="0090592F" w:rsidP="00701EB8">
      <w:pPr>
        <w:pStyle w:val="a3"/>
        <w:ind w:firstLine="708"/>
        <w:jc w:val="both"/>
        <w:rPr>
          <w:rFonts w:ascii="Times New Roman" w:hAnsi="Times New Roman"/>
          <w:sz w:val="24"/>
          <w:szCs w:val="24"/>
        </w:rPr>
      </w:pPr>
      <w:proofErr w:type="gramStart"/>
      <w:r w:rsidRPr="000C0945">
        <w:rPr>
          <w:rFonts w:ascii="Times New Roman" w:hAnsi="Times New Roman"/>
          <w:sz w:val="24"/>
          <w:szCs w:val="24"/>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реализация доступных проектов и др. Также работа с детьми осуществляется в рамках рабочих программ АООП (вариант 1), разработанных </w:t>
      </w:r>
      <w:r w:rsidR="00701EB8" w:rsidRPr="003365C0">
        <w:rPr>
          <w:rFonts w:ascii="Times New Roman" w:hAnsi="Times New Roman"/>
          <w:sz w:val="24"/>
          <w:szCs w:val="24"/>
        </w:rPr>
        <w:t>ГБОУ «</w:t>
      </w:r>
      <w:proofErr w:type="spellStart"/>
      <w:r w:rsidR="00701EB8" w:rsidRPr="003365C0">
        <w:rPr>
          <w:rFonts w:ascii="Times New Roman" w:hAnsi="Times New Roman"/>
          <w:sz w:val="24"/>
          <w:szCs w:val="24"/>
        </w:rPr>
        <w:t>Заинская</w:t>
      </w:r>
      <w:proofErr w:type="spellEnd"/>
      <w:r w:rsidR="00701EB8" w:rsidRPr="003365C0">
        <w:rPr>
          <w:rFonts w:ascii="Times New Roman" w:hAnsi="Times New Roman"/>
          <w:sz w:val="24"/>
          <w:szCs w:val="24"/>
        </w:rPr>
        <w:t xml:space="preserve"> школа №9</w:t>
      </w:r>
      <w:r w:rsidR="00701EB8">
        <w:rPr>
          <w:rFonts w:ascii="Times New Roman" w:hAnsi="Times New Roman"/>
          <w:sz w:val="24"/>
          <w:szCs w:val="24"/>
        </w:rPr>
        <w:t xml:space="preserve">» </w:t>
      </w:r>
      <w:r w:rsidRPr="000C0945">
        <w:rPr>
          <w:rFonts w:ascii="Times New Roman" w:hAnsi="Times New Roman"/>
          <w:sz w:val="24"/>
          <w:szCs w:val="24"/>
        </w:rPr>
        <w:t xml:space="preserve">по разным направлениям внеурочной деятельности. </w:t>
      </w:r>
      <w:proofErr w:type="gramEnd"/>
    </w:p>
    <w:p w:rsidR="00701EB8" w:rsidRPr="000C0945" w:rsidRDefault="00701EB8" w:rsidP="00701EB8">
      <w:pPr>
        <w:pStyle w:val="a3"/>
        <w:ind w:firstLine="708"/>
        <w:jc w:val="both"/>
        <w:rPr>
          <w:rFonts w:ascii="Times New Roman" w:hAnsi="Times New Roman"/>
          <w:sz w:val="24"/>
          <w:szCs w:val="24"/>
        </w:rPr>
      </w:pPr>
    </w:p>
    <w:p w:rsidR="0090592F" w:rsidRPr="000C0945" w:rsidRDefault="0090592F" w:rsidP="0090592F">
      <w:pPr>
        <w:pStyle w:val="a3"/>
        <w:jc w:val="center"/>
        <w:rPr>
          <w:rFonts w:ascii="Times New Roman" w:hAnsi="Times New Roman"/>
          <w:i/>
          <w:sz w:val="24"/>
          <w:szCs w:val="24"/>
        </w:rPr>
      </w:pPr>
      <w:r w:rsidRPr="000C0945">
        <w:rPr>
          <w:rFonts w:ascii="Times New Roman" w:hAnsi="Times New Roman"/>
          <w:b/>
          <w:sz w:val="24"/>
          <w:szCs w:val="24"/>
        </w:rPr>
        <w:t xml:space="preserve">2.6. Программа сотрудничества с семьей обучающегося </w:t>
      </w:r>
    </w:p>
    <w:p w:rsidR="0090592F" w:rsidRPr="000C0945" w:rsidRDefault="0090592F" w:rsidP="0090592F">
      <w:pPr>
        <w:spacing w:after="0" w:line="240" w:lineRule="auto"/>
        <w:ind w:firstLine="540"/>
        <w:jc w:val="both"/>
        <w:rPr>
          <w:rFonts w:ascii="Times New Roman" w:hAnsi="Times New Roman"/>
          <w:sz w:val="24"/>
          <w:szCs w:val="24"/>
          <w:highlight w:val="yellow"/>
        </w:rPr>
      </w:pPr>
      <w:proofErr w:type="gramStart"/>
      <w:r w:rsidRPr="000C0945">
        <w:rPr>
          <w:rFonts w:ascii="Times New Roman" w:hAnsi="Times New Roman"/>
          <w:sz w:val="24"/>
          <w:szCs w:val="24"/>
        </w:rPr>
        <w:t>Реализация федерального государственного стандарта образования обучающихся с умеренной, тяжёлой и глубокой умственной отсталостью (интеллектуальными нарушениями), тяжелыми и множественными нарушениями развития, предполагает активное участие родителей (законных представителей) в образовательном процессе, а именно: участие родителей (законных представителей) в разработке АООП (вариант 2), проектировании и развитии социальной среды школы, а также в формировании и реализации индивидуальных образовательных маршрутов обучающихся, охране и укреплении их</w:t>
      </w:r>
      <w:proofErr w:type="gramEnd"/>
      <w:r w:rsidRPr="000C0945">
        <w:rPr>
          <w:rFonts w:ascii="Times New Roman" w:hAnsi="Times New Roman"/>
          <w:sz w:val="24"/>
          <w:szCs w:val="24"/>
        </w:rPr>
        <w:t xml:space="preserve"> здоровья, вовлечение семей непосредственно в образовательную деятельность. </w:t>
      </w:r>
    </w:p>
    <w:p w:rsidR="0090592F" w:rsidRPr="000C0945" w:rsidRDefault="0090592F" w:rsidP="0090592F">
      <w:pPr>
        <w:spacing w:after="0" w:line="240" w:lineRule="auto"/>
        <w:ind w:firstLine="540"/>
        <w:jc w:val="both"/>
        <w:rPr>
          <w:rFonts w:ascii="Times New Roman" w:hAnsi="Times New Roman"/>
          <w:sz w:val="24"/>
          <w:szCs w:val="24"/>
        </w:rPr>
      </w:pPr>
      <w:proofErr w:type="gramStart"/>
      <w:r w:rsidRPr="000C0945">
        <w:rPr>
          <w:rFonts w:ascii="Times New Roman" w:hAnsi="Times New Roman"/>
          <w:sz w:val="24"/>
          <w:szCs w:val="24"/>
        </w:rPr>
        <w:t>Очевидно, что полноценное участие родителей (законных представителей) в образовании своих детей, формулирование ими адекватных запросов к школе  возможно только при условии достаточной компетентности родителей, т.е. при наличии у них знаний об особенностях развития ребенка с умственной отсталостью (интеллектуальными нарушениями), с ТМНР, о возможных образовательных целях и задачах, о современных методиках, методах и приемах обучения, позволяющих реализовывать обучение «особого» ребенка</w:t>
      </w:r>
      <w:proofErr w:type="gramEnd"/>
      <w:r w:rsidRPr="000C0945">
        <w:rPr>
          <w:rFonts w:ascii="Times New Roman" w:hAnsi="Times New Roman"/>
          <w:sz w:val="24"/>
          <w:szCs w:val="24"/>
        </w:rPr>
        <w:t>, а также поддерживать сформированные ранее навыки.</w:t>
      </w:r>
    </w:p>
    <w:p w:rsidR="0090592F" w:rsidRPr="000C0945" w:rsidRDefault="00CF77EA" w:rsidP="0090592F">
      <w:pPr>
        <w:spacing w:after="0" w:line="240" w:lineRule="auto"/>
        <w:ind w:firstLine="540"/>
        <w:jc w:val="both"/>
        <w:rPr>
          <w:rFonts w:ascii="Times New Roman" w:hAnsi="Times New Roman"/>
          <w:sz w:val="24"/>
          <w:szCs w:val="24"/>
        </w:rPr>
      </w:pPr>
      <w:r w:rsidRPr="003365C0">
        <w:rPr>
          <w:rFonts w:ascii="Times New Roman" w:hAnsi="Times New Roman"/>
          <w:sz w:val="24"/>
          <w:szCs w:val="24"/>
        </w:rPr>
        <w:t>ГБОУ «</w:t>
      </w:r>
      <w:proofErr w:type="spellStart"/>
      <w:r w:rsidRPr="003365C0">
        <w:rPr>
          <w:rFonts w:ascii="Times New Roman" w:hAnsi="Times New Roman"/>
          <w:sz w:val="24"/>
          <w:szCs w:val="24"/>
        </w:rPr>
        <w:t>Заинская</w:t>
      </w:r>
      <w:proofErr w:type="spellEnd"/>
      <w:r w:rsidRPr="003365C0">
        <w:rPr>
          <w:rFonts w:ascii="Times New Roman" w:hAnsi="Times New Roman"/>
          <w:sz w:val="24"/>
          <w:szCs w:val="24"/>
        </w:rPr>
        <w:t xml:space="preserve"> школа №9</w:t>
      </w:r>
      <w:r>
        <w:rPr>
          <w:rFonts w:ascii="Times New Roman" w:hAnsi="Times New Roman"/>
          <w:sz w:val="24"/>
          <w:szCs w:val="24"/>
        </w:rPr>
        <w:t xml:space="preserve">» </w:t>
      </w:r>
      <w:r w:rsidR="0090592F" w:rsidRPr="000C0945">
        <w:rPr>
          <w:rFonts w:ascii="Times New Roman" w:hAnsi="Times New Roman"/>
          <w:sz w:val="24"/>
          <w:szCs w:val="24"/>
        </w:rPr>
        <w:t>проводит специальную работу по повышению психолого-педагогической компетентности родителей путем реализации программы сотрудничества с семьей. В рамках данной программы решаются следующие задачи:</w:t>
      </w:r>
    </w:p>
    <w:p w:rsidR="0090592F" w:rsidRPr="000C0945" w:rsidRDefault="0090592F" w:rsidP="00CF77EA">
      <w:pPr>
        <w:numPr>
          <w:ilvl w:val="0"/>
          <w:numId w:val="51"/>
        </w:numPr>
        <w:tabs>
          <w:tab w:val="clear" w:pos="1260"/>
          <w:tab w:val="num" w:pos="426"/>
        </w:tabs>
        <w:spacing w:after="0" w:line="240" w:lineRule="auto"/>
        <w:ind w:left="426"/>
        <w:jc w:val="both"/>
        <w:rPr>
          <w:rFonts w:ascii="Times New Roman" w:hAnsi="Times New Roman"/>
          <w:sz w:val="24"/>
          <w:szCs w:val="24"/>
        </w:rPr>
      </w:pPr>
      <w:r w:rsidRPr="000C0945">
        <w:rPr>
          <w:rFonts w:ascii="Times New Roman" w:hAnsi="Times New Roman"/>
          <w:sz w:val="24"/>
          <w:szCs w:val="24"/>
        </w:rPr>
        <w:t>психологическая поддержка семьи;</w:t>
      </w:r>
    </w:p>
    <w:p w:rsidR="0090592F" w:rsidRPr="000C0945" w:rsidRDefault="0090592F" w:rsidP="00CF77EA">
      <w:pPr>
        <w:numPr>
          <w:ilvl w:val="0"/>
          <w:numId w:val="51"/>
        </w:numPr>
        <w:tabs>
          <w:tab w:val="clear" w:pos="1260"/>
          <w:tab w:val="num" w:pos="426"/>
        </w:tabs>
        <w:spacing w:after="0" w:line="240" w:lineRule="auto"/>
        <w:ind w:left="426"/>
        <w:jc w:val="both"/>
        <w:rPr>
          <w:rFonts w:ascii="Times New Roman" w:hAnsi="Times New Roman"/>
          <w:sz w:val="24"/>
          <w:szCs w:val="24"/>
        </w:rPr>
      </w:pPr>
      <w:r w:rsidRPr="000C0945">
        <w:rPr>
          <w:rFonts w:ascii="Times New Roman" w:hAnsi="Times New Roman"/>
          <w:sz w:val="24"/>
          <w:szCs w:val="24"/>
        </w:rPr>
        <w:t xml:space="preserve">повышение осведомленности родителей (законных представителей) об особенностях развития и специфических образовательных потребностях ребенка; </w:t>
      </w:r>
    </w:p>
    <w:p w:rsidR="0090592F" w:rsidRPr="000C0945" w:rsidRDefault="0090592F" w:rsidP="00CF77EA">
      <w:pPr>
        <w:numPr>
          <w:ilvl w:val="0"/>
          <w:numId w:val="51"/>
        </w:numPr>
        <w:tabs>
          <w:tab w:val="clear" w:pos="1260"/>
          <w:tab w:val="num" w:pos="426"/>
        </w:tabs>
        <w:spacing w:after="0" w:line="240" w:lineRule="auto"/>
        <w:ind w:left="426"/>
        <w:jc w:val="both"/>
        <w:rPr>
          <w:rFonts w:ascii="Times New Roman" w:hAnsi="Times New Roman"/>
          <w:sz w:val="24"/>
          <w:szCs w:val="24"/>
        </w:rPr>
      </w:pPr>
      <w:r w:rsidRPr="000C0945">
        <w:rPr>
          <w:rFonts w:ascii="Times New Roman" w:hAnsi="Times New Roman"/>
          <w:sz w:val="24"/>
          <w:szCs w:val="24"/>
        </w:rPr>
        <w:t>обеспечение участия семьи в разработке и реализации специальной индивидуальной программы развития (СИПР);</w:t>
      </w:r>
    </w:p>
    <w:p w:rsidR="0090592F" w:rsidRPr="000C0945" w:rsidRDefault="0090592F" w:rsidP="00CF77EA">
      <w:pPr>
        <w:numPr>
          <w:ilvl w:val="0"/>
          <w:numId w:val="51"/>
        </w:numPr>
        <w:tabs>
          <w:tab w:val="clear" w:pos="1260"/>
          <w:tab w:val="num" w:pos="426"/>
        </w:tabs>
        <w:spacing w:after="0" w:line="240" w:lineRule="auto"/>
        <w:ind w:left="426"/>
        <w:jc w:val="both"/>
        <w:rPr>
          <w:rFonts w:ascii="Times New Roman" w:hAnsi="Times New Roman"/>
          <w:sz w:val="24"/>
          <w:szCs w:val="24"/>
        </w:rPr>
      </w:pPr>
      <w:r w:rsidRPr="000C0945">
        <w:rPr>
          <w:rFonts w:ascii="Times New Roman" w:hAnsi="Times New Roman"/>
          <w:sz w:val="24"/>
          <w:szCs w:val="24"/>
        </w:rPr>
        <w:t xml:space="preserve">обеспечение единства требований к </w:t>
      </w:r>
      <w:proofErr w:type="gramStart"/>
      <w:r w:rsidRPr="000C0945">
        <w:rPr>
          <w:rFonts w:ascii="Times New Roman" w:hAnsi="Times New Roman"/>
          <w:sz w:val="24"/>
          <w:szCs w:val="24"/>
        </w:rPr>
        <w:t>обучающемуся</w:t>
      </w:r>
      <w:proofErr w:type="gramEnd"/>
      <w:r w:rsidRPr="000C0945">
        <w:rPr>
          <w:rFonts w:ascii="Times New Roman" w:hAnsi="Times New Roman"/>
          <w:sz w:val="24"/>
          <w:szCs w:val="24"/>
        </w:rPr>
        <w:t xml:space="preserve"> в семье (месте постоянного проживания) и в образовательной организации;</w:t>
      </w:r>
    </w:p>
    <w:p w:rsidR="0090592F" w:rsidRPr="000C0945" w:rsidRDefault="0090592F" w:rsidP="00CF77EA">
      <w:pPr>
        <w:numPr>
          <w:ilvl w:val="0"/>
          <w:numId w:val="51"/>
        </w:numPr>
        <w:tabs>
          <w:tab w:val="clear" w:pos="1260"/>
          <w:tab w:val="num" w:pos="426"/>
        </w:tabs>
        <w:spacing w:after="0" w:line="240" w:lineRule="auto"/>
        <w:ind w:left="426"/>
        <w:jc w:val="both"/>
        <w:rPr>
          <w:rFonts w:ascii="Times New Roman" w:hAnsi="Times New Roman"/>
          <w:sz w:val="24"/>
          <w:szCs w:val="24"/>
        </w:rPr>
      </w:pPr>
      <w:r w:rsidRPr="000C0945">
        <w:rPr>
          <w:rFonts w:ascii="Times New Roman" w:hAnsi="Times New Roman"/>
          <w:sz w:val="24"/>
          <w:szCs w:val="24"/>
        </w:rPr>
        <w:lastRenderedPageBreak/>
        <w:t>организация регулярного обмена информацией о ребенке, о ходе реализации СИПР и результатах ее освоения;</w:t>
      </w:r>
    </w:p>
    <w:p w:rsidR="0090592F" w:rsidRPr="000C0945" w:rsidRDefault="0090592F" w:rsidP="00CF77EA">
      <w:pPr>
        <w:numPr>
          <w:ilvl w:val="0"/>
          <w:numId w:val="51"/>
        </w:numPr>
        <w:tabs>
          <w:tab w:val="clear" w:pos="1260"/>
          <w:tab w:val="num" w:pos="426"/>
        </w:tabs>
        <w:spacing w:after="0" w:line="240" w:lineRule="auto"/>
        <w:ind w:left="426"/>
        <w:jc w:val="both"/>
        <w:rPr>
          <w:rFonts w:ascii="Times New Roman" w:hAnsi="Times New Roman"/>
          <w:sz w:val="24"/>
          <w:szCs w:val="24"/>
        </w:rPr>
      </w:pPr>
      <w:r w:rsidRPr="000C0945">
        <w:rPr>
          <w:rFonts w:ascii="Times New Roman" w:hAnsi="Times New Roman"/>
          <w:sz w:val="24"/>
          <w:szCs w:val="24"/>
        </w:rPr>
        <w:t>организация участия родителей (законных представителей) во внеурочных мероприятиях.</w:t>
      </w:r>
    </w:p>
    <w:p w:rsidR="0090592F" w:rsidRPr="000C0945" w:rsidRDefault="0090592F" w:rsidP="006E6334">
      <w:pPr>
        <w:spacing w:after="0" w:line="240" w:lineRule="auto"/>
        <w:ind w:firstLine="709"/>
        <w:jc w:val="both"/>
        <w:rPr>
          <w:rFonts w:ascii="Times New Roman" w:hAnsi="Times New Roman"/>
          <w:sz w:val="24"/>
          <w:szCs w:val="24"/>
        </w:rPr>
      </w:pPr>
      <w:r w:rsidRPr="00CF77EA">
        <w:rPr>
          <w:rFonts w:ascii="Times New Roman" w:hAnsi="Times New Roman"/>
          <w:sz w:val="24"/>
          <w:szCs w:val="24"/>
        </w:rPr>
        <w:t>Психологическая поддержка семьи. Зачастую</w:t>
      </w:r>
      <w:r w:rsidRPr="000C0945">
        <w:rPr>
          <w:rFonts w:ascii="Times New Roman" w:hAnsi="Times New Roman"/>
          <w:sz w:val="24"/>
          <w:szCs w:val="24"/>
        </w:rPr>
        <w:t xml:space="preserve"> родители долго не могут смириться с тем, что их ребенок не такой, как все, переживают рождение ребенка с нарушениями как потерю здорового ребенка. Нередко семья оказывается в ситуации социальной изоляции, рвутся привычные связи с друзьями, родственниками. Таким образом, психологическая поддержка семьи, воспитывающей ребенка с нарушениями развития, является основой для дальнейшей работы с семьей и с ребенком. Психологическая поддержка семьи осуществляется в ходе проведения специальных тренингов для родителей, организации родительского клуба, при индивидуальном консультировании.</w:t>
      </w:r>
    </w:p>
    <w:p w:rsidR="0090592F" w:rsidRPr="000C0945" w:rsidRDefault="0090592F" w:rsidP="006E6334">
      <w:pPr>
        <w:spacing w:after="0" w:line="240" w:lineRule="auto"/>
        <w:ind w:firstLine="709"/>
        <w:jc w:val="both"/>
        <w:rPr>
          <w:rFonts w:ascii="Times New Roman" w:hAnsi="Times New Roman"/>
          <w:sz w:val="24"/>
          <w:szCs w:val="24"/>
        </w:rPr>
      </w:pPr>
      <w:r w:rsidRPr="00CF77EA">
        <w:rPr>
          <w:rFonts w:ascii="Times New Roman" w:hAnsi="Times New Roman"/>
          <w:i/>
          <w:sz w:val="24"/>
          <w:szCs w:val="24"/>
        </w:rPr>
        <w:t xml:space="preserve">Повышение осведомленности родителей (законных представителей) об особенностях развития и специфических образовательных потребностях </w:t>
      </w:r>
      <w:proofErr w:type="spellStart"/>
      <w:r w:rsidRPr="00CF77EA">
        <w:rPr>
          <w:rFonts w:ascii="Times New Roman" w:hAnsi="Times New Roman"/>
          <w:i/>
          <w:sz w:val="24"/>
          <w:szCs w:val="24"/>
        </w:rPr>
        <w:t>ребенка</w:t>
      </w:r>
      <w:proofErr w:type="gramStart"/>
      <w:r w:rsidRPr="00CF77EA">
        <w:rPr>
          <w:rFonts w:ascii="Times New Roman" w:hAnsi="Times New Roman"/>
          <w:i/>
          <w:sz w:val="24"/>
          <w:szCs w:val="24"/>
        </w:rPr>
        <w:t>.</w:t>
      </w:r>
      <w:r w:rsidRPr="000C0945">
        <w:rPr>
          <w:rFonts w:ascii="Times New Roman" w:hAnsi="Times New Roman"/>
          <w:sz w:val="24"/>
          <w:szCs w:val="24"/>
        </w:rPr>
        <w:t>П</w:t>
      </w:r>
      <w:proofErr w:type="gramEnd"/>
      <w:r w:rsidRPr="000C0945">
        <w:rPr>
          <w:rFonts w:ascii="Times New Roman" w:hAnsi="Times New Roman"/>
          <w:sz w:val="24"/>
          <w:szCs w:val="24"/>
        </w:rPr>
        <w:t>овышение</w:t>
      </w:r>
      <w:proofErr w:type="spellEnd"/>
      <w:r w:rsidRPr="000C0945">
        <w:rPr>
          <w:rFonts w:ascii="Times New Roman" w:hAnsi="Times New Roman"/>
          <w:sz w:val="24"/>
          <w:szCs w:val="24"/>
        </w:rPr>
        <w:t xml:space="preserve"> осведомленности родителей (законных представителей), т.е. непосредственное информирование родителей (законных представителей), передача им знаний в удобной для восприятия форме и необходимом объеме, возможно на тематических семинарах, организованных в образовательном учреждении, а также в ходе индивидуального консультирования родителей (законных представителей). Достаточно информативным является посещение родителями (законных представителей) открытых уроков, занятий и просмотр видеозаписей этих занятий с последующим их обсуждением. Встречи родителей в рамках работы родительского клуба также позволяет родителям осмыслить и обсудить собственный опыт семейного воспитания детей с особенностями развития, узнать о том, как другие родители справляются с похожими ситуациями, что способствует повышению их родительской компетентности.</w:t>
      </w:r>
    </w:p>
    <w:p w:rsidR="0090592F" w:rsidRPr="000C0945" w:rsidRDefault="0090592F" w:rsidP="006E6334">
      <w:pPr>
        <w:spacing w:after="0" w:line="240" w:lineRule="auto"/>
        <w:ind w:firstLine="709"/>
        <w:jc w:val="both"/>
        <w:rPr>
          <w:rFonts w:ascii="Times New Roman" w:hAnsi="Times New Roman"/>
          <w:sz w:val="24"/>
          <w:szCs w:val="24"/>
        </w:rPr>
      </w:pPr>
      <w:r w:rsidRPr="000C0945">
        <w:rPr>
          <w:rFonts w:ascii="Times New Roman" w:hAnsi="Times New Roman"/>
          <w:sz w:val="24"/>
          <w:szCs w:val="24"/>
        </w:rPr>
        <w:t xml:space="preserve">Как уже отмечалось выше, повышение осведомленности родителей (законных представителей), т.е. повышение компетентности позволяет им полноценно и активно </w:t>
      </w:r>
      <w:r w:rsidRPr="006E6334">
        <w:rPr>
          <w:rFonts w:ascii="Times New Roman" w:hAnsi="Times New Roman"/>
          <w:i/>
          <w:sz w:val="24"/>
          <w:szCs w:val="24"/>
        </w:rPr>
        <w:t xml:space="preserve">участвовать в разработке и реализации специальной индивидуальной образовательной программы. </w:t>
      </w:r>
      <w:r w:rsidRPr="000C0945">
        <w:rPr>
          <w:rFonts w:ascii="Times New Roman" w:hAnsi="Times New Roman"/>
          <w:sz w:val="24"/>
          <w:szCs w:val="24"/>
        </w:rPr>
        <w:t>Участие родителей (законных представителей) в разработке СИПР обеспечивается договором о сотрудничестве между родителями (законными представителями) и образовательной организацией. При этом педагоги, специалисты в ходе индивидуальных консультаций, бесед убеждают родителей (законных представителей) в необходимости их участия в разработке СИПР в интересах ребенка.</w:t>
      </w:r>
    </w:p>
    <w:p w:rsidR="0090592F" w:rsidRPr="000C0945" w:rsidRDefault="0090592F" w:rsidP="006E6334">
      <w:pPr>
        <w:spacing w:after="0" w:line="240" w:lineRule="auto"/>
        <w:ind w:firstLine="709"/>
        <w:jc w:val="both"/>
        <w:rPr>
          <w:rFonts w:ascii="Times New Roman" w:hAnsi="Times New Roman"/>
          <w:sz w:val="24"/>
          <w:szCs w:val="24"/>
        </w:rPr>
      </w:pPr>
      <w:r w:rsidRPr="000C0945">
        <w:rPr>
          <w:rFonts w:ascii="Times New Roman" w:hAnsi="Times New Roman"/>
          <w:sz w:val="24"/>
          <w:szCs w:val="24"/>
        </w:rPr>
        <w:t xml:space="preserve">Реализация СИПР предполагает наличие </w:t>
      </w:r>
      <w:r w:rsidRPr="006E6334">
        <w:rPr>
          <w:rFonts w:ascii="Times New Roman" w:hAnsi="Times New Roman"/>
          <w:i/>
          <w:sz w:val="24"/>
          <w:szCs w:val="24"/>
        </w:rPr>
        <w:t>единых требований к ребенку в семье (месте постоянного проживания) и образовательной организации</w:t>
      </w:r>
      <w:r w:rsidRPr="000C0945">
        <w:rPr>
          <w:rFonts w:ascii="Times New Roman" w:hAnsi="Times New Roman"/>
          <w:b/>
          <w:sz w:val="24"/>
          <w:szCs w:val="24"/>
        </w:rPr>
        <w:t>.</w:t>
      </w:r>
      <w:r w:rsidRPr="000C0945">
        <w:rPr>
          <w:rFonts w:ascii="Times New Roman" w:hAnsi="Times New Roman"/>
          <w:sz w:val="24"/>
          <w:szCs w:val="24"/>
        </w:rPr>
        <w:t xml:space="preserve"> Единые требования дома и в школе обеспечивают успешность обучения ребенка формируемым навыкам, успешность генерализации и поддержания уже сформированных навыков. Обеспечение единства требований к ребенку становится возможным при организации психолого-педагогического сопровождения родителей (законных представителей) специалистами образовательного учреждения, в ходе посещения родителями (законных представителей) открытых уроков и занятий, в ходе домашнего </w:t>
      </w:r>
      <w:proofErr w:type="spellStart"/>
      <w:r w:rsidRPr="000C0945">
        <w:rPr>
          <w:rFonts w:ascii="Times New Roman" w:hAnsi="Times New Roman"/>
          <w:sz w:val="24"/>
          <w:szCs w:val="24"/>
        </w:rPr>
        <w:t>визитирования</w:t>
      </w:r>
      <w:proofErr w:type="spellEnd"/>
      <w:r w:rsidRPr="000C0945">
        <w:rPr>
          <w:rFonts w:ascii="Times New Roman" w:hAnsi="Times New Roman"/>
          <w:sz w:val="24"/>
          <w:szCs w:val="24"/>
        </w:rPr>
        <w:t>.</w:t>
      </w:r>
    </w:p>
    <w:p w:rsidR="0090592F" w:rsidRPr="000C0945" w:rsidRDefault="0090592F" w:rsidP="006E6334">
      <w:pPr>
        <w:spacing w:after="0" w:line="240" w:lineRule="auto"/>
        <w:ind w:firstLine="709"/>
        <w:jc w:val="both"/>
        <w:rPr>
          <w:rFonts w:ascii="Times New Roman" w:hAnsi="Times New Roman"/>
          <w:sz w:val="24"/>
          <w:szCs w:val="24"/>
        </w:rPr>
      </w:pPr>
      <w:r w:rsidRPr="006E6334">
        <w:rPr>
          <w:rFonts w:ascii="Times New Roman" w:hAnsi="Times New Roman"/>
          <w:i/>
          <w:sz w:val="24"/>
          <w:szCs w:val="24"/>
        </w:rPr>
        <w:t>Регулярный обмен информацией о ребенке, о ходе реализации СИПР и результатах ее освоения</w:t>
      </w:r>
      <w:r w:rsidRPr="000C0945">
        <w:rPr>
          <w:rFonts w:ascii="Times New Roman" w:hAnsi="Times New Roman"/>
          <w:sz w:val="24"/>
          <w:szCs w:val="24"/>
        </w:rPr>
        <w:t xml:space="preserve"> также очень важен для успешного обучения ребенка с особыми образовательными потребностями, т.к. часто дети по-разному ведут себя в зависимости от обстановки (дома или в школе) и от взрослого, который с ним и взаимодействует (родитель или учитель). Обмен информацией о ребенке между родителями (законных представителей) и педагогами важен и для выяснения причин проблемного поведения, и для коррекции поведения ребенка. Родители (законные представители) и педагоги могут делиться информацией в ходе индивидуальных бесед, консультаций, путем ведения дневника наблюдений, используя электронные средства (электронная почта и т.п.)</w:t>
      </w:r>
    </w:p>
    <w:p w:rsidR="0090592F" w:rsidRDefault="0090592F" w:rsidP="006E6334">
      <w:pPr>
        <w:spacing w:after="0" w:line="240" w:lineRule="auto"/>
        <w:ind w:firstLine="709"/>
        <w:jc w:val="both"/>
        <w:rPr>
          <w:rFonts w:ascii="Times New Roman" w:hAnsi="Times New Roman"/>
          <w:sz w:val="24"/>
          <w:szCs w:val="24"/>
        </w:rPr>
      </w:pPr>
      <w:r w:rsidRPr="006E6334">
        <w:rPr>
          <w:rFonts w:ascii="Times New Roman" w:hAnsi="Times New Roman"/>
          <w:i/>
          <w:sz w:val="24"/>
          <w:szCs w:val="24"/>
        </w:rPr>
        <w:lastRenderedPageBreak/>
        <w:t>Участие родителей (законных представителей) во внеурочных мероприятиях</w:t>
      </w:r>
      <w:r w:rsidRPr="000C0945">
        <w:rPr>
          <w:rFonts w:ascii="Times New Roman" w:hAnsi="Times New Roman"/>
          <w:sz w:val="24"/>
          <w:szCs w:val="24"/>
        </w:rPr>
        <w:t xml:space="preserve"> также способствует повышению их родительской компетентности, т.к. позволяет увидеть своего ребенка с непривычной, неожиданной стороны, больше узнать о его возможностях. Также организация и проведение внеурочных мероприятий с участием родителей (законных представителей) позволяют преодолеть социальную изоляцию семей, воспитывающих детей с особенностями развития, провоцируют родителей (законных представителей) больше общаться друг с другом, устанавливать и поддерживать контакты. </w:t>
      </w:r>
    </w:p>
    <w:p w:rsidR="006E6334" w:rsidRPr="000C0945" w:rsidRDefault="006E6334" w:rsidP="0090592F">
      <w:pPr>
        <w:spacing w:after="0" w:line="240" w:lineRule="auto"/>
        <w:ind w:firstLine="540"/>
        <w:jc w:val="both"/>
        <w:rPr>
          <w:rFonts w:ascii="Times New Roman" w:hAnsi="Times New Roman"/>
          <w:sz w:val="24"/>
          <w:szCs w:val="24"/>
        </w:rPr>
      </w:pPr>
    </w:p>
    <w:p w:rsidR="0090592F" w:rsidRPr="006E6334" w:rsidRDefault="0090592F" w:rsidP="0090592F">
      <w:pPr>
        <w:spacing w:after="0" w:line="240" w:lineRule="auto"/>
        <w:jc w:val="center"/>
        <w:rPr>
          <w:rFonts w:ascii="Times New Roman" w:hAnsi="Times New Roman"/>
          <w:i/>
          <w:sz w:val="24"/>
          <w:szCs w:val="24"/>
        </w:rPr>
      </w:pPr>
      <w:r w:rsidRPr="006E6334">
        <w:rPr>
          <w:rFonts w:ascii="Times New Roman" w:hAnsi="Times New Roman"/>
          <w:i/>
          <w:sz w:val="24"/>
          <w:szCs w:val="24"/>
        </w:rPr>
        <w:t>Планируемые результаты реализации программы сотрудничества с семьей</w:t>
      </w:r>
    </w:p>
    <w:p w:rsidR="0090592F" w:rsidRPr="000C0945" w:rsidRDefault="0090592F" w:rsidP="006E6334">
      <w:pPr>
        <w:spacing w:after="0" w:line="240" w:lineRule="auto"/>
        <w:ind w:firstLine="709"/>
        <w:jc w:val="both"/>
        <w:rPr>
          <w:rFonts w:ascii="Times New Roman" w:hAnsi="Times New Roman"/>
          <w:sz w:val="24"/>
          <w:szCs w:val="24"/>
        </w:rPr>
      </w:pPr>
      <w:r w:rsidRPr="000C0945">
        <w:rPr>
          <w:rFonts w:ascii="Times New Roman" w:hAnsi="Times New Roman"/>
          <w:sz w:val="24"/>
          <w:szCs w:val="24"/>
        </w:rPr>
        <w:t xml:space="preserve">В процессе работы по программе сотрудничества с семьей учащегося с умственной отсталостью (интеллектуальными нарушениями), с ТМНР предполагаются следующие личностные результаты у родителей (законных представителей): </w:t>
      </w:r>
    </w:p>
    <w:p w:rsidR="0090592F" w:rsidRPr="000C0945" w:rsidRDefault="0090592F" w:rsidP="006E6334">
      <w:pPr>
        <w:numPr>
          <w:ilvl w:val="0"/>
          <w:numId w:val="52"/>
        </w:numPr>
        <w:tabs>
          <w:tab w:val="clear" w:pos="1260"/>
          <w:tab w:val="num" w:pos="0"/>
        </w:tabs>
        <w:spacing w:after="0" w:line="240" w:lineRule="auto"/>
        <w:ind w:left="0" w:firstLine="284"/>
        <w:jc w:val="both"/>
        <w:rPr>
          <w:rFonts w:ascii="Times New Roman" w:hAnsi="Times New Roman"/>
          <w:sz w:val="24"/>
          <w:szCs w:val="24"/>
        </w:rPr>
      </w:pPr>
      <w:r w:rsidRPr="000C0945">
        <w:rPr>
          <w:rFonts w:ascii="Times New Roman" w:hAnsi="Times New Roman"/>
          <w:sz w:val="24"/>
          <w:szCs w:val="24"/>
        </w:rPr>
        <w:t>принятие собственного ребенка как самостоятельной личности, его особенностей развития и восприятия окружающего мира;</w:t>
      </w:r>
    </w:p>
    <w:p w:rsidR="0090592F" w:rsidRPr="000C0945" w:rsidRDefault="0090592F" w:rsidP="006E6334">
      <w:pPr>
        <w:numPr>
          <w:ilvl w:val="0"/>
          <w:numId w:val="52"/>
        </w:numPr>
        <w:tabs>
          <w:tab w:val="clear" w:pos="1260"/>
          <w:tab w:val="num" w:pos="0"/>
        </w:tabs>
        <w:spacing w:after="0" w:line="240" w:lineRule="auto"/>
        <w:ind w:left="0" w:firstLine="284"/>
        <w:jc w:val="both"/>
        <w:rPr>
          <w:rFonts w:ascii="Times New Roman" w:hAnsi="Times New Roman"/>
          <w:sz w:val="24"/>
          <w:szCs w:val="24"/>
        </w:rPr>
      </w:pPr>
      <w:r w:rsidRPr="000C0945">
        <w:rPr>
          <w:rFonts w:ascii="Times New Roman" w:hAnsi="Times New Roman"/>
          <w:sz w:val="24"/>
          <w:szCs w:val="24"/>
        </w:rPr>
        <w:t xml:space="preserve">повышение осведомленности родителей (законных представителей) об особенностях развития и специфических образовательных потребностях ребенка с умственной отсталостью (интеллектуальными нарушениями), с ТМНР; </w:t>
      </w:r>
    </w:p>
    <w:p w:rsidR="0090592F" w:rsidRPr="000C0945" w:rsidRDefault="0090592F" w:rsidP="006E6334">
      <w:pPr>
        <w:numPr>
          <w:ilvl w:val="0"/>
          <w:numId w:val="52"/>
        </w:numPr>
        <w:tabs>
          <w:tab w:val="clear" w:pos="1260"/>
          <w:tab w:val="num" w:pos="0"/>
        </w:tabs>
        <w:spacing w:after="0" w:line="240" w:lineRule="auto"/>
        <w:ind w:left="0" w:firstLine="284"/>
        <w:jc w:val="both"/>
        <w:rPr>
          <w:rFonts w:ascii="Times New Roman" w:hAnsi="Times New Roman"/>
          <w:sz w:val="24"/>
          <w:szCs w:val="24"/>
        </w:rPr>
      </w:pPr>
      <w:r w:rsidRPr="000C0945">
        <w:rPr>
          <w:rFonts w:ascii="Times New Roman" w:hAnsi="Times New Roman"/>
          <w:sz w:val="24"/>
          <w:szCs w:val="24"/>
        </w:rPr>
        <w:t>повышение осведомленности родителей (законных представителей) о структуре и наполняемости образовательного процесса для своего ребенка;</w:t>
      </w:r>
    </w:p>
    <w:p w:rsidR="0090592F" w:rsidRPr="000C0945" w:rsidRDefault="0090592F" w:rsidP="006E6334">
      <w:pPr>
        <w:numPr>
          <w:ilvl w:val="0"/>
          <w:numId w:val="52"/>
        </w:numPr>
        <w:tabs>
          <w:tab w:val="clear" w:pos="1260"/>
          <w:tab w:val="num" w:pos="0"/>
        </w:tabs>
        <w:spacing w:after="0" w:line="240" w:lineRule="auto"/>
        <w:ind w:left="0" w:firstLine="284"/>
        <w:jc w:val="both"/>
        <w:rPr>
          <w:rFonts w:ascii="Times New Roman" w:hAnsi="Times New Roman"/>
          <w:sz w:val="24"/>
          <w:szCs w:val="24"/>
        </w:rPr>
      </w:pPr>
      <w:r w:rsidRPr="000C0945">
        <w:rPr>
          <w:rFonts w:ascii="Times New Roman" w:hAnsi="Times New Roman"/>
          <w:sz w:val="24"/>
          <w:szCs w:val="24"/>
        </w:rPr>
        <w:t>понимание важности и принятие необходимости обеспечения единых требований к ребенку в семье (месте постоянного проживания) и в школе;</w:t>
      </w:r>
    </w:p>
    <w:p w:rsidR="0090592F" w:rsidRPr="000C0945" w:rsidRDefault="0090592F" w:rsidP="006E6334">
      <w:pPr>
        <w:numPr>
          <w:ilvl w:val="0"/>
          <w:numId w:val="52"/>
        </w:numPr>
        <w:tabs>
          <w:tab w:val="clear" w:pos="1260"/>
          <w:tab w:val="num" w:pos="0"/>
        </w:tabs>
        <w:spacing w:after="0" w:line="240" w:lineRule="auto"/>
        <w:ind w:left="0" w:firstLine="284"/>
        <w:jc w:val="both"/>
        <w:rPr>
          <w:rFonts w:ascii="Times New Roman" w:hAnsi="Times New Roman"/>
          <w:sz w:val="24"/>
          <w:szCs w:val="24"/>
        </w:rPr>
      </w:pPr>
      <w:r w:rsidRPr="000C0945">
        <w:rPr>
          <w:rFonts w:ascii="Times New Roman" w:hAnsi="Times New Roman"/>
          <w:sz w:val="24"/>
          <w:szCs w:val="24"/>
        </w:rPr>
        <w:t>повышение активности родителей (законных представителей) в отношениях со школой:</w:t>
      </w:r>
    </w:p>
    <w:p w:rsidR="0090592F" w:rsidRPr="000C0945" w:rsidRDefault="0090592F" w:rsidP="006E6334">
      <w:pPr>
        <w:tabs>
          <w:tab w:val="left" w:pos="142"/>
        </w:tabs>
        <w:spacing w:after="0" w:line="240" w:lineRule="auto"/>
        <w:ind w:firstLine="709"/>
        <w:jc w:val="both"/>
        <w:rPr>
          <w:rFonts w:ascii="Times New Roman" w:hAnsi="Times New Roman"/>
          <w:sz w:val="24"/>
          <w:szCs w:val="24"/>
        </w:rPr>
      </w:pPr>
      <w:r w:rsidRPr="000C0945">
        <w:rPr>
          <w:rFonts w:ascii="Times New Roman" w:hAnsi="Times New Roman"/>
          <w:sz w:val="24"/>
          <w:szCs w:val="24"/>
        </w:rPr>
        <w:t>- повышение общей заинтересованности родителей (законных представителей) в общешкольной жизни ребенка как участника образовательного процесса;</w:t>
      </w:r>
    </w:p>
    <w:p w:rsidR="0090592F" w:rsidRPr="000C0945" w:rsidRDefault="0090592F" w:rsidP="006E6334">
      <w:pPr>
        <w:tabs>
          <w:tab w:val="left" w:pos="142"/>
        </w:tabs>
        <w:spacing w:after="0" w:line="240" w:lineRule="auto"/>
        <w:ind w:firstLine="709"/>
        <w:jc w:val="both"/>
        <w:rPr>
          <w:rFonts w:ascii="Times New Roman" w:hAnsi="Times New Roman"/>
          <w:sz w:val="24"/>
          <w:szCs w:val="24"/>
        </w:rPr>
      </w:pPr>
      <w:r w:rsidRPr="000C0945">
        <w:rPr>
          <w:rFonts w:ascii="Times New Roman" w:hAnsi="Times New Roman"/>
          <w:sz w:val="24"/>
          <w:szCs w:val="24"/>
        </w:rPr>
        <w:t>- принятие на себя доли ответственности за результативность обучения ребенка с умственной отсталостью (интеллектуальными нарушениями), с ТМНР;</w:t>
      </w:r>
    </w:p>
    <w:p w:rsidR="0090592F" w:rsidRPr="000C0945" w:rsidRDefault="0090592F" w:rsidP="006E6334">
      <w:pPr>
        <w:tabs>
          <w:tab w:val="left" w:pos="142"/>
        </w:tabs>
        <w:spacing w:after="0" w:line="240" w:lineRule="auto"/>
        <w:ind w:firstLine="709"/>
        <w:jc w:val="both"/>
        <w:rPr>
          <w:rFonts w:ascii="Times New Roman" w:hAnsi="Times New Roman"/>
          <w:sz w:val="24"/>
          <w:szCs w:val="24"/>
        </w:rPr>
      </w:pPr>
      <w:r w:rsidRPr="000C0945">
        <w:rPr>
          <w:rFonts w:ascii="Times New Roman" w:hAnsi="Times New Roman"/>
          <w:sz w:val="24"/>
          <w:szCs w:val="24"/>
        </w:rPr>
        <w:t>- активное участие родителей (законных представителей) в разработке и реализации АООП (вариант 2) и СИПР;</w:t>
      </w:r>
    </w:p>
    <w:p w:rsidR="0090592F" w:rsidRPr="000C0945" w:rsidRDefault="0090592F" w:rsidP="006E6334">
      <w:pPr>
        <w:tabs>
          <w:tab w:val="left" w:pos="142"/>
        </w:tabs>
        <w:spacing w:after="0" w:line="240" w:lineRule="auto"/>
        <w:ind w:firstLine="709"/>
        <w:jc w:val="both"/>
        <w:rPr>
          <w:rFonts w:ascii="Times New Roman" w:hAnsi="Times New Roman"/>
          <w:sz w:val="24"/>
          <w:szCs w:val="24"/>
        </w:rPr>
      </w:pPr>
      <w:r w:rsidRPr="000C0945">
        <w:rPr>
          <w:rFonts w:ascii="Times New Roman" w:hAnsi="Times New Roman"/>
          <w:sz w:val="24"/>
          <w:szCs w:val="24"/>
        </w:rPr>
        <w:t>- активный обмен информацией о различных аспектах жизни ребенка с учителем, воспитателем, специалистами;</w:t>
      </w:r>
    </w:p>
    <w:p w:rsidR="0090592F" w:rsidRDefault="0090592F" w:rsidP="006E6334">
      <w:pPr>
        <w:tabs>
          <w:tab w:val="left" w:pos="142"/>
        </w:tabs>
        <w:spacing w:after="0" w:line="240" w:lineRule="auto"/>
        <w:ind w:firstLine="709"/>
        <w:jc w:val="both"/>
        <w:rPr>
          <w:rFonts w:ascii="Times New Roman" w:hAnsi="Times New Roman"/>
          <w:sz w:val="24"/>
          <w:szCs w:val="24"/>
        </w:rPr>
      </w:pPr>
      <w:r w:rsidRPr="000C0945">
        <w:rPr>
          <w:rFonts w:ascii="Times New Roman" w:hAnsi="Times New Roman"/>
          <w:sz w:val="24"/>
          <w:szCs w:val="24"/>
        </w:rPr>
        <w:t>- активное участие в разработке, планировании и проведении мероприятий по внеурочной деятельности.</w:t>
      </w:r>
    </w:p>
    <w:p w:rsidR="006E6334" w:rsidRPr="000C0945" w:rsidRDefault="006E6334" w:rsidP="006E6334">
      <w:pPr>
        <w:tabs>
          <w:tab w:val="left" w:pos="142"/>
        </w:tabs>
        <w:spacing w:after="0" w:line="240" w:lineRule="auto"/>
        <w:ind w:firstLine="709"/>
        <w:jc w:val="both"/>
        <w:rPr>
          <w:rFonts w:ascii="Times New Roman" w:hAnsi="Times New Roman"/>
          <w:sz w:val="24"/>
          <w:szCs w:val="24"/>
        </w:rPr>
      </w:pPr>
    </w:p>
    <w:p w:rsidR="0090592F" w:rsidRPr="006E6334" w:rsidRDefault="0090592F" w:rsidP="006E6334">
      <w:pPr>
        <w:spacing w:after="0" w:line="240" w:lineRule="auto"/>
        <w:ind w:left="142" w:firstLine="709"/>
        <w:jc w:val="both"/>
        <w:rPr>
          <w:rFonts w:ascii="Times New Roman" w:hAnsi="Times New Roman"/>
          <w:i/>
          <w:sz w:val="24"/>
          <w:szCs w:val="24"/>
        </w:rPr>
      </w:pPr>
      <w:r w:rsidRPr="006E6334">
        <w:rPr>
          <w:rFonts w:ascii="Times New Roman" w:hAnsi="Times New Roman"/>
          <w:i/>
          <w:sz w:val="24"/>
          <w:szCs w:val="24"/>
        </w:rPr>
        <w:t>Система оценки достижения планируемых результатов</w:t>
      </w:r>
    </w:p>
    <w:p w:rsidR="0090592F" w:rsidRPr="000C0945" w:rsidRDefault="0090592F" w:rsidP="006205F8">
      <w:pPr>
        <w:spacing w:after="0" w:line="240" w:lineRule="auto"/>
        <w:ind w:firstLine="709"/>
        <w:jc w:val="both"/>
        <w:rPr>
          <w:rFonts w:ascii="Times New Roman" w:hAnsi="Times New Roman"/>
          <w:sz w:val="24"/>
          <w:szCs w:val="24"/>
        </w:rPr>
      </w:pPr>
      <w:r w:rsidRPr="000C0945">
        <w:rPr>
          <w:rFonts w:ascii="Times New Roman" w:hAnsi="Times New Roman"/>
          <w:sz w:val="24"/>
          <w:szCs w:val="24"/>
        </w:rPr>
        <w:t>В качестве оценки результативности программы сотрудничества с семьей целесообразно использовать следующие формы обратной связи:</w:t>
      </w:r>
    </w:p>
    <w:p w:rsidR="0090592F" w:rsidRPr="000C0945" w:rsidRDefault="0090592F" w:rsidP="006205F8">
      <w:pPr>
        <w:numPr>
          <w:ilvl w:val="0"/>
          <w:numId w:val="53"/>
        </w:numPr>
        <w:tabs>
          <w:tab w:val="clear" w:pos="1260"/>
          <w:tab w:val="num" w:pos="142"/>
        </w:tabs>
        <w:spacing w:after="0" w:line="240" w:lineRule="auto"/>
        <w:ind w:left="0" w:firstLine="426"/>
        <w:jc w:val="both"/>
        <w:rPr>
          <w:rFonts w:ascii="Times New Roman" w:hAnsi="Times New Roman"/>
          <w:sz w:val="24"/>
          <w:szCs w:val="24"/>
        </w:rPr>
      </w:pPr>
      <w:r w:rsidRPr="000C0945">
        <w:rPr>
          <w:rFonts w:ascii="Times New Roman" w:hAnsi="Times New Roman"/>
          <w:sz w:val="24"/>
          <w:szCs w:val="24"/>
        </w:rPr>
        <w:t>беседы;</w:t>
      </w:r>
    </w:p>
    <w:p w:rsidR="0090592F" w:rsidRPr="000C0945" w:rsidRDefault="0090592F" w:rsidP="006205F8">
      <w:pPr>
        <w:numPr>
          <w:ilvl w:val="0"/>
          <w:numId w:val="53"/>
        </w:numPr>
        <w:tabs>
          <w:tab w:val="clear" w:pos="1260"/>
          <w:tab w:val="num" w:pos="142"/>
        </w:tabs>
        <w:spacing w:after="0" w:line="240" w:lineRule="auto"/>
        <w:ind w:left="0" w:firstLine="426"/>
        <w:jc w:val="both"/>
        <w:rPr>
          <w:rFonts w:ascii="Times New Roman" w:hAnsi="Times New Roman"/>
          <w:sz w:val="24"/>
          <w:szCs w:val="24"/>
        </w:rPr>
      </w:pPr>
      <w:r w:rsidRPr="000C0945">
        <w:rPr>
          <w:rFonts w:ascii="Times New Roman" w:hAnsi="Times New Roman"/>
          <w:sz w:val="24"/>
          <w:szCs w:val="24"/>
        </w:rPr>
        <w:t>анализ ситуации динамики развития учащихся в связи с активным включением родителей (законных представителей) в жизнь школы;</w:t>
      </w:r>
    </w:p>
    <w:p w:rsidR="0090592F" w:rsidRPr="000C0945" w:rsidRDefault="0090592F" w:rsidP="006205F8">
      <w:pPr>
        <w:numPr>
          <w:ilvl w:val="0"/>
          <w:numId w:val="53"/>
        </w:numPr>
        <w:tabs>
          <w:tab w:val="clear" w:pos="1260"/>
          <w:tab w:val="num" w:pos="142"/>
        </w:tabs>
        <w:spacing w:after="0" w:line="240" w:lineRule="auto"/>
        <w:ind w:left="0" w:firstLine="426"/>
        <w:jc w:val="both"/>
        <w:rPr>
          <w:rFonts w:ascii="Times New Roman" w:hAnsi="Times New Roman"/>
          <w:sz w:val="24"/>
          <w:szCs w:val="24"/>
        </w:rPr>
      </w:pPr>
      <w:r w:rsidRPr="000C0945">
        <w:rPr>
          <w:rFonts w:ascii="Times New Roman" w:hAnsi="Times New Roman"/>
          <w:sz w:val="24"/>
          <w:szCs w:val="24"/>
        </w:rPr>
        <w:t>письменные отзывы по итогам проведенного мероприятия;</w:t>
      </w:r>
    </w:p>
    <w:p w:rsidR="0090592F" w:rsidRPr="000C0945" w:rsidRDefault="0090592F" w:rsidP="006205F8">
      <w:pPr>
        <w:numPr>
          <w:ilvl w:val="0"/>
          <w:numId w:val="53"/>
        </w:numPr>
        <w:tabs>
          <w:tab w:val="clear" w:pos="1260"/>
          <w:tab w:val="num" w:pos="142"/>
        </w:tabs>
        <w:spacing w:after="0" w:line="240" w:lineRule="auto"/>
        <w:ind w:left="0" w:firstLine="426"/>
        <w:jc w:val="both"/>
        <w:rPr>
          <w:rFonts w:ascii="Times New Roman" w:hAnsi="Times New Roman"/>
          <w:sz w:val="24"/>
          <w:szCs w:val="24"/>
        </w:rPr>
      </w:pPr>
      <w:r w:rsidRPr="000C0945">
        <w:rPr>
          <w:rFonts w:ascii="Times New Roman" w:hAnsi="Times New Roman"/>
          <w:sz w:val="24"/>
          <w:szCs w:val="24"/>
        </w:rPr>
        <w:t>анкетирование в конце учебного года.</w:t>
      </w:r>
    </w:p>
    <w:p w:rsidR="0090592F" w:rsidRDefault="0090592F" w:rsidP="006205F8">
      <w:pPr>
        <w:pStyle w:val="a3"/>
        <w:ind w:firstLine="709"/>
        <w:jc w:val="both"/>
        <w:rPr>
          <w:rFonts w:ascii="Times New Roman" w:hAnsi="Times New Roman"/>
          <w:sz w:val="24"/>
          <w:szCs w:val="24"/>
        </w:rPr>
      </w:pPr>
      <w:r w:rsidRPr="000C0945">
        <w:rPr>
          <w:rFonts w:ascii="Times New Roman" w:hAnsi="Times New Roman"/>
          <w:sz w:val="24"/>
          <w:szCs w:val="24"/>
        </w:rPr>
        <w:t xml:space="preserve">Программа сотрудничества с семьей направлена на обеспечение конструктивного взаимодействия специалистов </w:t>
      </w:r>
      <w:r w:rsidR="006205F8" w:rsidRPr="003365C0">
        <w:rPr>
          <w:rFonts w:ascii="Times New Roman" w:hAnsi="Times New Roman"/>
          <w:sz w:val="24"/>
          <w:szCs w:val="24"/>
        </w:rPr>
        <w:t>ГБОУ «</w:t>
      </w:r>
      <w:proofErr w:type="spellStart"/>
      <w:r w:rsidR="006205F8" w:rsidRPr="003365C0">
        <w:rPr>
          <w:rFonts w:ascii="Times New Roman" w:hAnsi="Times New Roman"/>
          <w:sz w:val="24"/>
          <w:szCs w:val="24"/>
        </w:rPr>
        <w:t>Заинская</w:t>
      </w:r>
      <w:proofErr w:type="spellEnd"/>
      <w:r w:rsidR="006205F8" w:rsidRPr="003365C0">
        <w:rPr>
          <w:rFonts w:ascii="Times New Roman" w:hAnsi="Times New Roman"/>
          <w:sz w:val="24"/>
          <w:szCs w:val="24"/>
        </w:rPr>
        <w:t xml:space="preserve"> школа №9</w:t>
      </w:r>
      <w:r w:rsidR="006205F8">
        <w:rPr>
          <w:rFonts w:ascii="Times New Roman" w:hAnsi="Times New Roman"/>
          <w:sz w:val="24"/>
          <w:szCs w:val="24"/>
        </w:rPr>
        <w:t xml:space="preserve">» </w:t>
      </w:r>
      <w:r w:rsidRPr="000C0945">
        <w:rPr>
          <w:rFonts w:ascii="Times New Roman" w:hAnsi="Times New Roman"/>
          <w:sz w:val="24"/>
          <w:szCs w:val="24"/>
        </w:rPr>
        <w:t>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6205F8" w:rsidRDefault="006205F8" w:rsidP="006205F8">
      <w:pPr>
        <w:pStyle w:val="a3"/>
        <w:ind w:firstLine="709"/>
        <w:jc w:val="both"/>
        <w:rPr>
          <w:rFonts w:ascii="Times New Roman" w:hAnsi="Times New Roman"/>
          <w:sz w:val="24"/>
          <w:szCs w:val="24"/>
        </w:rPr>
      </w:pPr>
    </w:p>
    <w:p w:rsidR="006205F8" w:rsidRPr="000C0945" w:rsidRDefault="006205F8" w:rsidP="006205F8">
      <w:pPr>
        <w:pStyle w:val="a3"/>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237"/>
      </w:tblGrid>
      <w:tr w:rsidR="0090592F" w:rsidRPr="000C0945" w:rsidTr="009D1231">
        <w:tc>
          <w:tcPr>
            <w:tcW w:w="3510" w:type="dxa"/>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lastRenderedPageBreak/>
              <w:t>Задачи</w:t>
            </w:r>
          </w:p>
        </w:tc>
        <w:tc>
          <w:tcPr>
            <w:tcW w:w="6237" w:type="dxa"/>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Мероприятия</w:t>
            </w:r>
          </w:p>
        </w:tc>
      </w:tr>
      <w:tr w:rsidR="0090592F" w:rsidRPr="000C0945" w:rsidTr="009D1231">
        <w:tc>
          <w:tcPr>
            <w:tcW w:w="3510" w:type="dxa"/>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психологическая поддержка семьи</w:t>
            </w:r>
          </w:p>
        </w:tc>
        <w:tc>
          <w:tcPr>
            <w:tcW w:w="6237" w:type="dxa"/>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 xml:space="preserve">тренинги, </w:t>
            </w:r>
            <w:proofErr w:type="spellStart"/>
            <w:r w:rsidRPr="000C0945">
              <w:rPr>
                <w:rFonts w:ascii="Times New Roman" w:hAnsi="Times New Roman"/>
                <w:sz w:val="24"/>
                <w:szCs w:val="24"/>
              </w:rPr>
              <w:t>психокоррекционные</w:t>
            </w:r>
            <w:proofErr w:type="spellEnd"/>
            <w:r w:rsidRPr="000C0945">
              <w:rPr>
                <w:rFonts w:ascii="Times New Roman" w:hAnsi="Times New Roman"/>
                <w:sz w:val="24"/>
                <w:szCs w:val="24"/>
              </w:rPr>
              <w:t xml:space="preserve"> занятия, встречи родительского клуба,</w:t>
            </w:r>
          </w:p>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индивидуальные консультации с психологом</w:t>
            </w:r>
          </w:p>
        </w:tc>
      </w:tr>
      <w:tr w:rsidR="0090592F" w:rsidRPr="000C0945" w:rsidTr="009D1231">
        <w:tc>
          <w:tcPr>
            <w:tcW w:w="3510" w:type="dxa"/>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6237" w:type="dxa"/>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индивидуальные консультации родителей со специалистами,</w:t>
            </w:r>
          </w:p>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тематические семинары</w:t>
            </w:r>
          </w:p>
          <w:p w:rsidR="0090592F" w:rsidRPr="000C0945" w:rsidRDefault="0090592F" w:rsidP="009D1231">
            <w:pPr>
              <w:pStyle w:val="a3"/>
              <w:rPr>
                <w:rFonts w:ascii="Times New Roman" w:hAnsi="Times New Roman"/>
                <w:sz w:val="24"/>
                <w:szCs w:val="24"/>
              </w:rPr>
            </w:pPr>
          </w:p>
        </w:tc>
      </w:tr>
      <w:tr w:rsidR="0090592F" w:rsidRPr="000C0945" w:rsidTr="009D1231">
        <w:tc>
          <w:tcPr>
            <w:tcW w:w="3510" w:type="dxa"/>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обеспечение участия семьи в разработке и реализации СИПР</w:t>
            </w:r>
          </w:p>
        </w:tc>
        <w:tc>
          <w:tcPr>
            <w:tcW w:w="6237" w:type="dxa"/>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 xml:space="preserve">договор о сотрудничестве (образовании) между родителями </w:t>
            </w:r>
            <w:proofErr w:type="spellStart"/>
            <w:r w:rsidRPr="000C0945">
              <w:rPr>
                <w:rFonts w:ascii="Times New Roman" w:hAnsi="Times New Roman"/>
                <w:sz w:val="24"/>
                <w:szCs w:val="24"/>
              </w:rPr>
              <w:t>и</w:t>
            </w:r>
            <w:r w:rsidR="006205F8" w:rsidRPr="003365C0">
              <w:rPr>
                <w:rFonts w:ascii="Times New Roman" w:hAnsi="Times New Roman"/>
                <w:sz w:val="24"/>
                <w:szCs w:val="24"/>
              </w:rPr>
              <w:t>ГБОУ</w:t>
            </w:r>
            <w:proofErr w:type="spellEnd"/>
            <w:r w:rsidR="006205F8" w:rsidRPr="003365C0">
              <w:rPr>
                <w:rFonts w:ascii="Times New Roman" w:hAnsi="Times New Roman"/>
                <w:sz w:val="24"/>
                <w:szCs w:val="24"/>
              </w:rPr>
              <w:t xml:space="preserve"> «</w:t>
            </w:r>
            <w:proofErr w:type="spellStart"/>
            <w:r w:rsidR="006205F8" w:rsidRPr="003365C0">
              <w:rPr>
                <w:rFonts w:ascii="Times New Roman" w:hAnsi="Times New Roman"/>
                <w:sz w:val="24"/>
                <w:szCs w:val="24"/>
              </w:rPr>
              <w:t>Заинская</w:t>
            </w:r>
            <w:proofErr w:type="spellEnd"/>
            <w:r w:rsidR="006205F8" w:rsidRPr="003365C0">
              <w:rPr>
                <w:rFonts w:ascii="Times New Roman" w:hAnsi="Times New Roman"/>
                <w:sz w:val="24"/>
                <w:szCs w:val="24"/>
              </w:rPr>
              <w:t xml:space="preserve"> школа №9</w:t>
            </w:r>
            <w:r w:rsidR="006205F8">
              <w:rPr>
                <w:rFonts w:ascii="Times New Roman" w:hAnsi="Times New Roman"/>
                <w:sz w:val="24"/>
                <w:szCs w:val="24"/>
              </w:rPr>
              <w:t>»</w:t>
            </w:r>
            <w:r w:rsidRPr="000C0945">
              <w:rPr>
                <w:rFonts w:ascii="Times New Roman" w:hAnsi="Times New Roman"/>
                <w:sz w:val="24"/>
                <w:szCs w:val="24"/>
              </w:rPr>
              <w:t>;</w:t>
            </w:r>
          </w:p>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 xml:space="preserve">убеждение родителей в необходимости их участия в разработке СИПР в интересах ребенка; посещение родителями уроков/занятий в организации; домашнее </w:t>
            </w:r>
            <w:proofErr w:type="spellStart"/>
            <w:r w:rsidRPr="000C0945">
              <w:rPr>
                <w:rFonts w:ascii="Times New Roman" w:hAnsi="Times New Roman"/>
                <w:sz w:val="24"/>
                <w:szCs w:val="24"/>
              </w:rPr>
              <w:t>визитирование</w:t>
            </w:r>
            <w:proofErr w:type="spellEnd"/>
          </w:p>
        </w:tc>
      </w:tr>
      <w:tr w:rsidR="0090592F" w:rsidRPr="000C0945" w:rsidTr="009D1231">
        <w:trPr>
          <w:trHeight w:val="1583"/>
        </w:trPr>
        <w:tc>
          <w:tcPr>
            <w:tcW w:w="3510" w:type="dxa"/>
          </w:tcPr>
          <w:p w:rsidR="0090592F" w:rsidRPr="000C0945" w:rsidRDefault="0090592F" w:rsidP="006205F8">
            <w:pPr>
              <w:pStyle w:val="a3"/>
              <w:rPr>
                <w:rFonts w:ascii="Times New Roman" w:hAnsi="Times New Roman"/>
                <w:sz w:val="24"/>
                <w:szCs w:val="24"/>
              </w:rPr>
            </w:pPr>
            <w:r w:rsidRPr="000C0945">
              <w:rPr>
                <w:rFonts w:ascii="Times New Roman" w:hAnsi="Times New Roman"/>
                <w:sz w:val="24"/>
                <w:szCs w:val="24"/>
              </w:rPr>
              <w:t xml:space="preserve">обеспечение единства требований к </w:t>
            </w:r>
            <w:proofErr w:type="gramStart"/>
            <w:r w:rsidRPr="000C0945">
              <w:rPr>
                <w:rFonts w:ascii="Times New Roman" w:hAnsi="Times New Roman"/>
                <w:sz w:val="24"/>
                <w:szCs w:val="24"/>
              </w:rPr>
              <w:t>обучающемуся</w:t>
            </w:r>
            <w:proofErr w:type="gramEnd"/>
            <w:r w:rsidRPr="000C0945">
              <w:rPr>
                <w:rFonts w:ascii="Times New Roman" w:hAnsi="Times New Roman"/>
                <w:sz w:val="24"/>
                <w:szCs w:val="24"/>
              </w:rPr>
              <w:t xml:space="preserve"> в семье и в </w:t>
            </w:r>
            <w:r w:rsidR="006205F8" w:rsidRPr="003365C0">
              <w:rPr>
                <w:rFonts w:ascii="Times New Roman" w:hAnsi="Times New Roman"/>
                <w:sz w:val="24"/>
                <w:szCs w:val="24"/>
              </w:rPr>
              <w:t>ГБОУ «</w:t>
            </w:r>
            <w:proofErr w:type="spellStart"/>
            <w:r w:rsidR="006205F8" w:rsidRPr="003365C0">
              <w:rPr>
                <w:rFonts w:ascii="Times New Roman" w:hAnsi="Times New Roman"/>
                <w:sz w:val="24"/>
                <w:szCs w:val="24"/>
              </w:rPr>
              <w:t>Заинская</w:t>
            </w:r>
            <w:proofErr w:type="spellEnd"/>
            <w:r w:rsidR="006205F8" w:rsidRPr="003365C0">
              <w:rPr>
                <w:rFonts w:ascii="Times New Roman" w:hAnsi="Times New Roman"/>
                <w:sz w:val="24"/>
                <w:szCs w:val="24"/>
              </w:rPr>
              <w:t xml:space="preserve"> школа №9</w:t>
            </w:r>
            <w:r w:rsidR="006205F8">
              <w:rPr>
                <w:rFonts w:ascii="Times New Roman" w:hAnsi="Times New Roman"/>
                <w:sz w:val="24"/>
                <w:szCs w:val="24"/>
              </w:rPr>
              <w:t>»</w:t>
            </w:r>
          </w:p>
        </w:tc>
        <w:tc>
          <w:tcPr>
            <w:tcW w:w="6237" w:type="dxa"/>
          </w:tcPr>
          <w:p w:rsidR="0090592F" w:rsidRPr="000C0945" w:rsidRDefault="0090592F" w:rsidP="006205F8">
            <w:pPr>
              <w:pStyle w:val="a3"/>
              <w:rPr>
                <w:rFonts w:ascii="Times New Roman" w:hAnsi="Times New Roman"/>
                <w:sz w:val="24"/>
                <w:szCs w:val="24"/>
              </w:rPr>
            </w:pPr>
            <w:r w:rsidRPr="000C0945">
              <w:rPr>
                <w:rFonts w:ascii="Times New Roman" w:hAnsi="Times New Roman"/>
                <w:sz w:val="24"/>
                <w:szCs w:val="24"/>
              </w:rPr>
              <w:t xml:space="preserve">договор о сотрудничестве (образовании) между родителями </w:t>
            </w:r>
            <w:proofErr w:type="spellStart"/>
            <w:r w:rsidRPr="000C0945">
              <w:rPr>
                <w:rFonts w:ascii="Times New Roman" w:hAnsi="Times New Roman"/>
                <w:sz w:val="24"/>
                <w:szCs w:val="24"/>
              </w:rPr>
              <w:t>и</w:t>
            </w:r>
            <w:r w:rsidR="006205F8" w:rsidRPr="003365C0">
              <w:rPr>
                <w:rFonts w:ascii="Times New Roman" w:hAnsi="Times New Roman"/>
                <w:sz w:val="24"/>
                <w:szCs w:val="24"/>
              </w:rPr>
              <w:t>ГБОУ</w:t>
            </w:r>
            <w:proofErr w:type="spellEnd"/>
            <w:r w:rsidR="006205F8" w:rsidRPr="003365C0">
              <w:rPr>
                <w:rFonts w:ascii="Times New Roman" w:hAnsi="Times New Roman"/>
                <w:sz w:val="24"/>
                <w:szCs w:val="24"/>
              </w:rPr>
              <w:t xml:space="preserve"> «</w:t>
            </w:r>
            <w:proofErr w:type="spellStart"/>
            <w:r w:rsidR="006205F8" w:rsidRPr="003365C0">
              <w:rPr>
                <w:rFonts w:ascii="Times New Roman" w:hAnsi="Times New Roman"/>
                <w:sz w:val="24"/>
                <w:szCs w:val="24"/>
              </w:rPr>
              <w:t>Заинская</w:t>
            </w:r>
            <w:proofErr w:type="spellEnd"/>
            <w:r w:rsidR="006205F8" w:rsidRPr="003365C0">
              <w:rPr>
                <w:rFonts w:ascii="Times New Roman" w:hAnsi="Times New Roman"/>
                <w:sz w:val="24"/>
                <w:szCs w:val="24"/>
              </w:rPr>
              <w:t xml:space="preserve"> школа №9</w:t>
            </w:r>
            <w:r w:rsidR="006205F8">
              <w:rPr>
                <w:rFonts w:ascii="Times New Roman" w:hAnsi="Times New Roman"/>
                <w:sz w:val="24"/>
                <w:szCs w:val="24"/>
              </w:rPr>
              <w:t>»</w:t>
            </w:r>
            <w:r w:rsidRPr="000C0945">
              <w:rPr>
                <w:rFonts w:ascii="Times New Roman" w:hAnsi="Times New Roman"/>
                <w:sz w:val="24"/>
                <w:szCs w:val="24"/>
              </w:rPr>
              <w:t xml:space="preserve">; консультирование; посещение родителями уроков/занятий в организации; домашнее </w:t>
            </w:r>
            <w:proofErr w:type="spellStart"/>
            <w:r w:rsidRPr="000C0945">
              <w:rPr>
                <w:rFonts w:ascii="Times New Roman" w:hAnsi="Times New Roman"/>
                <w:sz w:val="24"/>
                <w:szCs w:val="24"/>
              </w:rPr>
              <w:t>визитирование</w:t>
            </w:r>
            <w:proofErr w:type="spellEnd"/>
          </w:p>
        </w:tc>
      </w:tr>
      <w:tr w:rsidR="0090592F" w:rsidRPr="000C0945" w:rsidTr="009D1231">
        <w:tc>
          <w:tcPr>
            <w:tcW w:w="3510" w:type="dxa"/>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организация регулярного обмена информацией о ребенке, о ходе реализации СИПР и результатах ее освоения</w:t>
            </w:r>
          </w:p>
        </w:tc>
        <w:tc>
          <w:tcPr>
            <w:tcW w:w="6237" w:type="dxa"/>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ведение дневника наблюдений (краткие записи); информирование электронными средствами; личные встречи, беседы;</w:t>
            </w:r>
          </w:p>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просмотр и обсуждение видеозаписей с ребенком; проведение открытых уроков/занятий</w:t>
            </w:r>
          </w:p>
        </w:tc>
      </w:tr>
      <w:tr w:rsidR="0090592F" w:rsidRPr="000C0945" w:rsidTr="009D1231">
        <w:tc>
          <w:tcPr>
            <w:tcW w:w="3510" w:type="dxa"/>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организацию участия родителей во внеурочных мероприятиях</w:t>
            </w:r>
          </w:p>
        </w:tc>
        <w:tc>
          <w:tcPr>
            <w:tcW w:w="6237" w:type="dxa"/>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привлечение родителей к планированию мероприятий;</w:t>
            </w:r>
          </w:p>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анонсы запланированных внеурочных мероприятий;</w:t>
            </w:r>
          </w:p>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поощрение активных родителей.</w:t>
            </w:r>
          </w:p>
        </w:tc>
      </w:tr>
    </w:tbl>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6205F8" w:rsidRDefault="006205F8" w:rsidP="0090592F">
      <w:pPr>
        <w:pStyle w:val="a3"/>
        <w:jc w:val="center"/>
        <w:rPr>
          <w:rFonts w:ascii="Times New Roman" w:hAnsi="Times New Roman"/>
          <w:b/>
          <w:sz w:val="24"/>
          <w:szCs w:val="24"/>
        </w:rPr>
      </w:pPr>
    </w:p>
    <w:p w:rsidR="0090592F" w:rsidRDefault="0090592F" w:rsidP="006205F8">
      <w:pPr>
        <w:pStyle w:val="a3"/>
        <w:numPr>
          <w:ilvl w:val="0"/>
          <w:numId w:val="43"/>
        </w:numPr>
        <w:ind w:left="0" w:firstLine="0"/>
        <w:jc w:val="center"/>
        <w:rPr>
          <w:rFonts w:ascii="Times New Roman" w:hAnsi="Times New Roman"/>
          <w:b/>
          <w:sz w:val="24"/>
          <w:szCs w:val="24"/>
        </w:rPr>
      </w:pPr>
      <w:r w:rsidRPr="000C0945">
        <w:rPr>
          <w:rFonts w:ascii="Times New Roman" w:hAnsi="Times New Roman"/>
          <w:b/>
          <w:sz w:val="24"/>
          <w:szCs w:val="24"/>
        </w:rPr>
        <w:lastRenderedPageBreak/>
        <w:t>Организационный раздел</w:t>
      </w:r>
    </w:p>
    <w:p w:rsidR="006205F8" w:rsidRPr="000C0945" w:rsidRDefault="006205F8" w:rsidP="006205F8">
      <w:pPr>
        <w:pStyle w:val="a3"/>
        <w:ind w:left="720"/>
        <w:rPr>
          <w:rFonts w:ascii="Times New Roman" w:hAnsi="Times New Roman"/>
          <w:b/>
          <w:sz w:val="24"/>
          <w:szCs w:val="24"/>
        </w:rPr>
      </w:pPr>
    </w:p>
    <w:p w:rsidR="0090592F" w:rsidRPr="006205F8" w:rsidRDefault="0090592F" w:rsidP="0090592F">
      <w:pPr>
        <w:pStyle w:val="a3"/>
        <w:jc w:val="center"/>
        <w:rPr>
          <w:rFonts w:ascii="Times New Roman" w:hAnsi="Times New Roman"/>
          <w:b/>
          <w:sz w:val="24"/>
          <w:szCs w:val="24"/>
        </w:rPr>
      </w:pPr>
      <w:r w:rsidRPr="006205F8">
        <w:rPr>
          <w:rFonts w:ascii="Times New Roman" w:hAnsi="Times New Roman"/>
          <w:b/>
          <w:sz w:val="24"/>
          <w:szCs w:val="24"/>
        </w:rPr>
        <w:t>3.1. Учебный план</w:t>
      </w:r>
    </w:p>
    <w:p w:rsidR="0090592F" w:rsidRPr="000C0945" w:rsidRDefault="0090592F" w:rsidP="0090592F">
      <w:pPr>
        <w:pStyle w:val="a3"/>
        <w:ind w:firstLine="708"/>
        <w:jc w:val="both"/>
        <w:rPr>
          <w:rFonts w:ascii="Times New Roman" w:hAnsi="Times New Roman"/>
          <w:sz w:val="24"/>
          <w:szCs w:val="24"/>
          <w:lang w:eastAsia="ru-RU"/>
        </w:rPr>
      </w:pPr>
      <w:proofErr w:type="gramStart"/>
      <w:r w:rsidRPr="000C0945">
        <w:rPr>
          <w:rFonts w:ascii="Times New Roman" w:hAnsi="Times New Roman"/>
          <w:sz w:val="24"/>
          <w:szCs w:val="24"/>
          <w:lang w:eastAsia="ru-RU"/>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roofErr w:type="gramEnd"/>
    </w:p>
    <w:p w:rsidR="0090592F" w:rsidRPr="000C0945" w:rsidRDefault="0090592F" w:rsidP="0090592F">
      <w:pPr>
        <w:pStyle w:val="a3"/>
        <w:ind w:firstLine="708"/>
        <w:jc w:val="both"/>
        <w:rPr>
          <w:rFonts w:ascii="Times New Roman" w:hAnsi="Times New Roman"/>
          <w:sz w:val="24"/>
          <w:szCs w:val="24"/>
          <w:lang w:eastAsia="ru-RU"/>
        </w:rPr>
      </w:pPr>
      <w:r w:rsidRPr="000C0945">
        <w:rPr>
          <w:rFonts w:ascii="Times New Roman" w:hAnsi="Times New Roman"/>
          <w:sz w:val="24"/>
          <w:szCs w:val="24"/>
          <w:lang w:eastAsia="ru-RU"/>
        </w:rPr>
        <w:t>Вариант 2 АООП обучающихся с умственной отсталостью (нарушениями интеллекта)  включает учебный план, на основе которого разрабатываются индивидуальные учебные планы (ИУП). Специальная индивидуальная программа развития (</w:t>
      </w:r>
      <w:r w:rsidRPr="000C0945">
        <w:rPr>
          <w:rFonts w:ascii="Times New Roman" w:hAnsi="Times New Roman"/>
          <w:sz w:val="24"/>
          <w:szCs w:val="24"/>
        </w:rPr>
        <w:t xml:space="preserve">СИПР), разрабатываемая </w:t>
      </w:r>
      <w:r w:rsidR="006205F8" w:rsidRPr="003365C0">
        <w:rPr>
          <w:rFonts w:ascii="Times New Roman" w:hAnsi="Times New Roman"/>
          <w:sz w:val="24"/>
          <w:szCs w:val="24"/>
        </w:rPr>
        <w:t>ГБОУ «</w:t>
      </w:r>
      <w:proofErr w:type="spellStart"/>
      <w:r w:rsidR="006205F8" w:rsidRPr="003365C0">
        <w:rPr>
          <w:rFonts w:ascii="Times New Roman" w:hAnsi="Times New Roman"/>
          <w:sz w:val="24"/>
          <w:szCs w:val="24"/>
        </w:rPr>
        <w:t>Заинская</w:t>
      </w:r>
      <w:proofErr w:type="spellEnd"/>
      <w:r w:rsidR="006205F8" w:rsidRPr="003365C0">
        <w:rPr>
          <w:rFonts w:ascii="Times New Roman" w:hAnsi="Times New Roman"/>
          <w:sz w:val="24"/>
          <w:szCs w:val="24"/>
        </w:rPr>
        <w:t xml:space="preserve"> школа №9</w:t>
      </w:r>
      <w:r w:rsidR="006205F8">
        <w:rPr>
          <w:rFonts w:ascii="Times New Roman" w:hAnsi="Times New Roman"/>
          <w:sz w:val="24"/>
          <w:szCs w:val="24"/>
        </w:rPr>
        <w:t xml:space="preserve">» </w:t>
      </w:r>
      <w:r w:rsidRPr="000C0945">
        <w:rPr>
          <w:rFonts w:ascii="Times New Roman" w:hAnsi="Times New Roman"/>
          <w:sz w:val="24"/>
          <w:szCs w:val="24"/>
        </w:rPr>
        <w:t xml:space="preserve">на основе </w:t>
      </w:r>
      <w:r w:rsidRPr="000C0945">
        <w:rPr>
          <w:rFonts w:ascii="Times New Roman" w:hAnsi="Times New Roman"/>
          <w:sz w:val="24"/>
          <w:szCs w:val="24"/>
          <w:lang w:eastAsia="ru-RU"/>
        </w:rPr>
        <w:t>АООП (вариант 2),</w:t>
      </w:r>
      <w:r w:rsidRPr="000C0945">
        <w:rPr>
          <w:rFonts w:ascii="Times New Roman" w:hAnsi="Times New Roman"/>
          <w:sz w:val="24"/>
          <w:szCs w:val="24"/>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sidRPr="000C0945">
        <w:rPr>
          <w:rFonts w:ascii="Times New Roman" w:hAnsi="Times New Roman"/>
          <w:sz w:val="24"/>
          <w:szCs w:val="24"/>
          <w:lang w:eastAsia="ru-RU"/>
        </w:rPr>
        <w:t xml:space="preserve">АООП (вариант 2). </w:t>
      </w:r>
    </w:p>
    <w:p w:rsidR="0090592F" w:rsidRPr="000C0945" w:rsidRDefault="0090592F" w:rsidP="0090592F">
      <w:pPr>
        <w:pStyle w:val="a3"/>
        <w:ind w:firstLine="708"/>
        <w:jc w:val="both"/>
        <w:rPr>
          <w:rFonts w:ascii="Times New Roman" w:hAnsi="Times New Roman"/>
          <w:sz w:val="24"/>
          <w:szCs w:val="24"/>
          <w:lang w:eastAsia="ru-RU"/>
        </w:rPr>
      </w:pPr>
      <w:r w:rsidRPr="000C0945">
        <w:rPr>
          <w:rFonts w:ascii="Times New Roman" w:hAnsi="Times New Roman"/>
          <w:sz w:val="24"/>
          <w:szCs w:val="24"/>
          <w:lang w:eastAsia="ru-RU"/>
        </w:rPr>
        <w:t>Формы организации образовательного процесса, чередование учебной и внеурочной деятельности в рамках реализации АООП (вариант 2) определяет школа.</w:t>
      </w:r>
    </w:p>
    <w:p w:rsidR="0090592F" w:rsidRPr="000C0945" w:rsidRDefault="0090592F" w:rsidP="0090592F">
      <w:pPr>
        <w:pStyle w:val="a3"/>
        <w:ind w:firstLine="708"/>
        <w:jc w:val="both"/>
        <w:rPr>
          <w:rFonts w:ascii="Times New Roman" w:hAnsi="Times New Roman"/>
          <w:sz w:val="24"/>
          <w:szCs w:val="24"/>
          <w:lang w:eastAsia="ru-RU"/>
        </w:rPr>
      </w:pPr>
      <w:r w:rsidRPr="000C0945">
        <w:rPr>
          <w:rFonts w:ascii="Times New Roman" w:hAnsi="Times New Roman"/>
          <w:sz w:val="24"/>
          <w:szCs w:val="24"/>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90592F" w:rsidRPr="000C0945" w:rsidRDefault="0090592F" w:rsidP="0090592F">
      <w:pPr>
        <w:pStyle w:val="a3"/>
        <w:ind w:firstLine="708"/>
        <w:jc w:val="both"/>
        <w:rPr>
          <w:rFonts w:ascii="Times New Roman" w:hAnsi="Times New Roman"/>
          <w:sz w:val="24"/>
          <w:szCs w:val="24"/>
        </w:rPr>
      </w:pPr>
      <w:proofErr w:type="gramStart"/>
      <w:r w:rsidRPr="000C0945">
        <w:rPr>
          <w:rFonts w:ascii="Times New Roman" w:hAnsi="Times New Roman"/>
          <w:sz w:val="24"/>
          <w:szCs w:val="24"/>
        </w:rPr>
        <w:t xml:space="preserve">Учебный </w:t>
      </w:r>
      <w:proofErr w:type="spellStart"/>
      <w:r w:rsidRPr="000C0945">
        <w:rPr>
          <w:rFonts w:ascii="Times New Roman" w:hAnsi="Times New Roman"/>
          <w:sz w:val="24"/>
          <w:szCs w:val="24"/>
        </w:rPr>
        <w:t>план</w:t>
      </w:r>
      <w:r w:rsidR="006205F8" w:rsidRPr="003365C0">
        <w:rPr>
          <w:rFonts w:ascii="Times New Roman" w:hAnsi="Times New Roman"/>
          <w:sz w:val="24"/>
          <w:szCs w:val="24"/>
        </w:rPr>
        <w:t>ГБОУ</w:t>
      </w:r>
      <w:proofErr w:type="spellEnd"/>
      <w:r w:rsidR="006205F8" w:rsidRPr="003365C0">
        <w:rPr>
          <w:rFonts w:ascii="Times New Roman" w:hAnsi="Times New Roman"/>
          <w:sz w:val="24"/>
          <w:szCs w:val="24"/>
        </w:rPr>
        <w:t xml:space="preserve"> «</w:t>
      </w:r>
      <w:proofErr w:type="spellStart"/>
      <w:r w:rsidR="006205F8" w:rsidRPr="003365C0">
        <w:rPr>
          <w:rFonts w:ascii="Times New Roman" w:hAnsi="Times New Roman"/>
          <w:sz w:val="24"/>
          <w:szCs w:val="24"/>
        </w:rPr>
        <w:t>Заинская</w:t>
      </w:r>
      <w:proofErr w:type="spellEnd"/>
      <w:r w:rsidR="006205F8" w:rsidRPr="003365C0">
        <w:rPr>
          <w:rFonts w:ascii="Times New Roman" w:hAnsi="Times New Roman"/>
          <w:sz w:val="24"/>
          <w:szCs w:val="24"/>
        </w:rPr>
        <w:t xml:space="preserve"> школа №9</w:t>
      </w:r>
      <w:r w:rsidR="006205F8">
        <w:rPr>
          <w:rFonts w:ascii="Times New Roman" w:hAnsi="Times New Roman"/>
          <w:sz w:val="24"/>
          <w:szCs w:val="24"/>
        </w:rPr>
        <w:t>»</w:t>
      </w:r>
      <w:r w:rsidRPr="000C0945">
        <w:rPr>
          <w:rFonts w:ascii="Times New Roman" w:hAnsi="Times New Roman"/>
          <w:sz w:val="24"/>
          <w:szCs w:val="24"/>
        </w:rPr>
        <w:t xml:space="preserve">, реализующей вариант 2 АООП, включает две части: </w:t>
      </w:r>
      <w:proofErr w:type="gramEnd"/>
    </w:p>
    <w:p w:rsidR="0090592F" w:rsidRPr="000C0945" w:rsidRDefault="0090592F" w:rsidP="0090592F">
      <w:pPr>
        <w:pStyle w:val="a3"/>
        <w:jc w:val="both"/>
        <w:rPr>
          <w:rFonts w:ascii="Times New Roman" w:hAnsi="Times New Roman"/>
          <w:sz w:val="24"/>
          <w:szCs w:val="24"/>
        </w:rPr>
      </w:pPr>
      <w:r w:rsidRPr="000C0945">
        <w:rPr>
          <w:rFonts w:ascii="Times New Roman" w:hAnsi="Times New Roman"/>
          <w:sz w:val="24"/>
          <w:szCs w:val="24"/>
        </w:rPr>
        <w:t xml:space="preserve">I – обязательная часть, включает: </w:t>
      </w:r>
    </w:p>
    <w:p w:rsidR="0090592F" w:rsidRPr="000C0945" w:rsidRDefault="0090592F" w:rsidP="0090592F">
      <w:pPr>
        <w:pStyle w:val="a3"/>
        <w:numPr>
          <w:ilvl w:val="0"/>
          <w:numId w:val="47"/>
        </w:numPr>
        <w:suppressAutoHyphens w:val="0"/>
        <w:jc w:val="both"/>
        <w:rPr>
          <w:rFonts w:ascii="Times New Roman" w:hAnsi="Times New Roman"/>
          <w:sz w:val="24"/>
          <w:szCs w:val="24"/>
        </w:rPr>
      </w:pPr>
      <w:r w:rsidRPr="000C0945">
        <w:rPr>
          <w:rFonts w:ascii="Times New Roman" w:hAnsi="Times New Roman"/>
          <w:sz w:val="24"/>
          <w:szCs w:val="24"/>
        </w:rPr>
        <w:t>шесть образовательных областей, представленных десятью учебными предметами;</w:t>
      </w:r>
    </w:p>
    <w:p w:rsidR="0090592F" w:rsidRPr="000C0945" w:rsidRDefault="0090592F" w:rsidP="0090592F">
      <w:pPr>
        <w:pStyle w:val="a3"/>
        <w:numPr>
          <w:ilvl w:val="0"/>
          <w:numId w:val="47"/>
        </w:numPr>
        <w:suppressAutoHyphens w:val="0"/>
        <w:jc w:val="both"/>
        <w:rPr>
          <w:rFonts w:ascii="Times New Roman" w:hAnsi="Times New Roman"/>
          <w:sz w:val="24"/>
          <w:szCs w:val="24"/>
        </w:rPr>
      </w:pPr>
      <w:r w:rsidRPr="000C0945">
        <w:rPr>
          <w:rFonts w:ascii="Times New Roman" w:hAnsi="Times New Roman"/>
          <w:sz w:val="24"/>
          <w:szCs w:val="24"/>
        </w:rPr>
        <w:t xml:space="preserve">коррекционно-развивающие занятия, проводимые учителем-логопедом, педагогом – психологом, учителем или учителем-дефектологом;    </w:t>
      </w:r>
    </w:p>
    <w:p w:rsidR="0090592F" w:rsidRPr="000C0945" w:rsidRDefault="0090592F" w:rsidP="0090592F">
      <w:pPr>
        <w:pStyle w:val="a3"/>
        <w:jc w:val="both"/>
        <w:rPr>
          <w:rFonts w:ascii="Times New Roman" w:hAnsi="Times New Roman"/>
          <w:sz w:val="24"/>
          <w:szCs w:val="24"/>
        </w:rPr>
      </w:pPr>
      <w:r w:rsidRPr="000C0945">
        <w:rPr>
          <w:rFonts w:ascii="Times New Roman" w:hAnsi="Times New Roman"/>
          <w:sz w:val="24"/>
          <w:szCs w:val="24"/>
          <w:lang w:val="en-US"/>
        </w:rPr>
        <w:t>II</w:t>
      </w:r>
      <w:r w:rsidRPr="000C0945">
        <w:rPr>
          <w:rFonts w:ascii="Times New Roman" w:hAnsi="Times New Roman"/>
          <w:sz w:val="24"/>
          <w:szCs w:val="24"/>
        </w:rPr>
        <w:t xml:space="preserve"> – часть, формируемая участниками образовательного процесса, включает:</w:t>
      </w:r>
    </w:p>
    <w:p w:rsidR="0090592F" w:rsidRPr="000C0945" w:rsidRDefault="0090592F" w:rsidP="0090592F">
      <w:pPr>
        <w:pStyle w:val="a3"/>
        <w:numPr>
          <w:ilvl w:val="0"/>
          <w:numId w:val="48"/>
        </w:numPr>
        <w:suppressAutoHyphens w:val="0"/>
        <w:jc w:val="both"/>
        <w:rPr>
          <w:rFonts w:ascii="Times New Roman" w:hAnsi="Times New Roman"/>
          <w:sz w:val="24"/>
          <w:szCs w:val="24"/>
        </w:rPr>
      </w:pPr>
      <w:r w:rsidRPr="000C0945">
        <w:rPr>
          <w:rFonts w:ascii="Times New Roman" w:hAnsi="Times New Roman"/>
          <w:sz w:val="24"/>
          <w:szCs w:val="24"/>
        </w:rPr>
        <w:t>коррекционные курсы, проводимые различными специалистами;</w:t>
      </w:r>
    </w:p>
    <w:p w:rsidR="0090592F" w:rsidRDefault="0090592F" w:rsidP="0090592F">
      <w:pPr>
        <w:pStyle w:val="a3"/>
        <w:numPr>
          <w:ilvl w:val="0"/>
          <w:numId w:val="48"/>
        </w:numPr>
        <w:suppressAutoHyphens w:val="0"/>
        <w:jc w:val="both"/>
        <w:rPr>
          <w:rFonts w:ascii="Times New Roman" w:hAnsi="Times New Roman"/>
          <w:sz w:val="24"/>
          <w:szCs w:val="24"/>
        </w:rPr>
      </w:pPr>
      <w:r w:rsidRPr="000C0945">
        <w:rPr>
          <w:rFonts w:ascii="Times New Roman" w:hAnsi="Times New Roman"/>
          <w:sz w:val="24"/>
          <w:szCs w:val="24"/>
        </w:rPr>
        <w:t>внеурочные мероприятия.</w:t>
      </w:r>
    </w:p>
    <w:p w:rsidR="006205F8" w:rsidRPr="000C0945" w:rsidRDefault="006205F8" w:rsidP="006205F8">
      <w:pPr>
        <w:pStyle w:val="a3"/>
        <w:suppressAutoHyphens w:val="0"/>
        <w:ind w:left="720"/>
        <w:jc w:val="both"/>
        <w:rPr>
          <w:rFonts w:ascii="Times New Roman" w:hAnsi="Times New Roman"/>
          <w:sz w:val="24"/>
          <w:szCs w:val="24"/>
        </w:rPr>
      </w:pPr>
    </w:p>
    <w:p w:rsidR="0090592F" w:rsidRPr="006205F8" w:rsidRDefault="0090592F" w:rsidP="006205F8">
      <w:pPr>
        <w:pStyle w:val="a3"/>
        <w:suppressAutoHyphens w:val="0"/>
        <w:ind w:firstLine="567"/>
        <w:jc w:val="center"/>
        <w:rPr>
          <w:rFonts w:ascii="Times New Roman" w:hAnsi="Times New Roman"/>
          <w:i/>
          <w:sz w:val="24"/>
          <w:szCs w:val="24"/>
          <w:shd w:val="clear" w:color="auto" w:fill="FFFFFF"/>
        </w:rPr>
      </w:pPr>
      <w:r w:rsidRPr="006205F8">
        <w:rPr>
          <w:rFonts w:ascii="Times New Roman" w:hAnsi="Times New Roman"/>
          <w:i/>
          <w:sz w:val="24"/>
          <w:szCs w:val="24"/>
          <w:shd w:val="clear" w:color="auto" w:fill="FFFFFF"/>
        </w:rPr>
        <w:t>Обязательные предметные области учебного плана и основные задачи реализации содержания предметных областей:</w:t>
      </w:r>
    </w:p>
    <w:p w:rsidR="0090592F" w:rsidRPr="000C0945" w:rsidRDefault="0090592F" w:rsidP="0090592F">
      <w:pPr>
        <w:pStyle w:val="a3"/>
        <w:suppressAutoHyphens w:val="0"/>
        <w:ind w:firstLine="567"/>
        <w:jc w:val="both"/>
        <w:rPr>
          <w:rFonts w:ascii="Times New Roman" w:hAnsi="Times New Roman"/>
          <w:sz w:val="24"/>
          <w:szCs w:val="24"/>
        </w:rPr>
      </w:pPr>
      <w:r w:rsidRPr="006205F8">
        <w:rPr>
          <w:rFonts w:ascii="Times New Roman" w:hAnsi="Times New Roman"/>
          <w:i/>
          <w:sz w:val="24"/>
          <w:szCs w:val="24"/>
          <w:shd w:val="clear" w:color="auto" w:fill="FFFFFF"/>
        </w:rPr>
        <w:t>Предметная область: Язык и речевая практика.</w:t>
      </w:r>
      <w:r w:rsidRPr="006205F8">
        <w:rPr>
          <w:rFonts w:ascii="Times New Roman" w:hAnsi="Times New Roman"/>
          <w:sz w:val="24"/>
          <w:szCs w:val="24"/>
          <w:shd w:val="clear" w:color="auto" w:fill="FFFFFF"/>
        </w:rPr>
        <w:t xml:space="preserve"> Основные задачи реализации</w:t>
      </w:r>
      <w:r w:rsidRPr="000C0945">
        <w:rPr>
          <w:rFonts w:ascii="Times New Roman" w:hAnsi="Times New Roman"/>
          <w:sz w:val="24"/>
          <w:szCs w:val="24"/>
          <w:shd w:val="clear" w:color="auto" w:fill="FFFFFF"/>
        </w:rPr>
        <w:t xml:space="preserve"> содержания: </w:t>
      </w:r>
      <w:r w:rsidRPr="006205F8">
        <w:rPr>
          <w:rFonts w:ascii="Times New Roman" w:hAnsi="Times New Roman"/>
          <w:sz w:val="24"/>
          <w:szCs w:val="24"/>
          <w:shd w:val="clear" w:color="auto" w:fill="FFFFFF"/>
        </w:rPr>
        <w:t>Речь и альтернативная коммуникация.</w:t>
      </w:r>
      <w:r w:rsidRPr="000C0945">
        <w:rPr>
          <w:rFonts w:ascii="Times New Roman" w:hAnsi="Times New Roman"/>
          <w:sz w:val="24"/>
          <w:szCs w:val="24"/>
          <w:shd w:val="clear" w:color="auto" w:fill="FFFFFF"/>
        </w:rPr>
        <w:t xml:space="preserve"> 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w:t>
      </w:r>
      <w:proofErr w:type="spellStart"/>
      <w:r w:rsidRPr="000C0945">
        <w:rPr>
          <w:rFonts w:ascii="Times New Roman" w:hAnsi="Times New Roman"/>
          <w:sz w:val="24"/>
          <w:szCs w:val="24"/>
          <w:shd w:val="clear" w:color="auto" w:fill="FFFFFF"/>
        </w:rPr>
        <w:t>импрессивной</w:t>
      </w:r>
      <w:proofErr w:type="spellEnd"/>
      <w:r w:rsidRPr="000C0945">
        <w:rPr>
          <w:rFonts w:ascii="Times New Roman" w:hAnsi="Times New Roman"/>
          <w:sz w:val="24"/>
          <w:szCs w:val="24"/>
          <w:shd w:val="clear" w:color="auto" w:fill="FFFFFF"/>
        </w:rPr>
        <w:t xml:space="preserve">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w:t>
      </w:r>
      <w:r w:rsidRPr="000C0945">
        <w:rPr>
          <w:rFonts w:ascii="Times New Roman" w:hAnsi="Times New Roman"/>
          <w:sz w:val="24"/>
          <w:szCs w:val="24"/>
          <w:shd w:val="clear" w:color="auto" w:fill="FFFFFF"/>
        </w:rPr>
        <w:lastRenderedPageBreak/>
        <w:t>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p w:rsidR="0090592F" w:rsidRPr="006205F8" w:rsidRDefault="0090592F" w:rsidP="0090592F">
      <w:pPr>
        <w:pStyle w:val="a3"/>
        <w:suppressAutoHyphens w:val="0"/>
        <w:ind w:firstLine="567"/>
        <w:jc w:val="both"/>
        <w:rPr>
          <w:rFonts w:ascii="Times New Roman" w:hAnsi="Times New Roman"/>
          <w:sz w:val="24"/>
          <w:szCs w:val="24"/>
        </w:rPr>
      </w:pPr>
      <w:r w:rsidRPr="006205F8">
        <w:rPr>
          <w:rFonts w:ascii="Times New Roman" w:hAnsi="Times New Roman"/>
          <w:i/>
          <w:sz w:val="24"/>
          <w:szCs w:val="24"/>
          <w:shd w:val="clear" w:color="auto" w:fill="FFFFFF"/>
        </w:rPr>
        <w:t>Предметная область: Математика.</w:t>
      </w:r>
      <w:r w:rsidRPr="006205F8">
        <w:rPr>
          <w:rFonts w:ascii="Times New Roman" w:hAnsi="Times New Roman"/>
          <w:sz w:val="24"/>
          <w:szCs w:val="24"/>
          <w:shd w:val="clear" w:color="auto" w:fill="FFFFFF"/>
        </w:rPr>
        <w:t xml:space="preserve"> Основные задачи реализации содержания: Математические представления. Формирование элементарных математических представлений о форме, величине, количественных (</w:t>
      </w:r>
      <w:proofErr w:type="spellStart"/>
      <w:r w:rsidRPr="006205F8">
        <w:rPr>
          <w:rFonts w:ascii="Times New Roman" w:hAnsi="Times New Roman"/>
          <w:sz w:val="24"/>
          <w:szCs w:val="24"/>
          <w:shd w:val="clear" w:color="auto" w:fill="FFFFFF"/>
        </w:rPr>
        <w:t>дочисловых</w:t>
      </w:r>
      <w:proofErr w:type="spellEnd"/>
      <w:r w:rsidRPr="006205F8">
        <w:rPr>
          <w:rFonts w:ascii="Times New Roman" w:hAnsi="Times New Roman"/>
          <w:sz w:val="24"/>
          <w:szCs w:val="24"/>
          <w:shd w:val="clear" w:color="auto" w:fill="FFFFFF"/>
        </w:rPr>
        <w:t>),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p w:rsidR="0090592F" w:rsidRPr="006205F8" w:rsidRDefault="0090592F" w:rsidP="0090592F">
      <w:pPr>
        <w:pStyle w:val="a3"/>
        <w:suppressAutoHyphens w:val="0"/>
        <w:ind w:firstLine="567"/>
        <w:jc w:val="both"/>
        <w:rPr>
          <w:rFonts w:ascii="Times New Roman" w:hAnsi="Times New Roman"/>
          <w:sz w:val="24"/>
          <w:szCs w:val="24"/>
          <w:shd w:val="clear" w:color="auto" w:fill="FFFFFF"/>
        </w:rPr>
      </w:pPr>
      <w:r w:rsidRPr="006205F8">
        <w:rPr>
          <w:rFonts w:ascii="Times New Roman" w:hAnsi="Times New Roman"/>
          <w:i/>
          <w:sz w:val="24"/>
          <w:szCs w:val="24"/>
          <w:shd w:val="clear" w:color="auto" w:fill="FFFFFF"/>
        </w:rPr>
        <w:t>Предметная область «Окружающий мир».</w:t>
      </w:r>
      <w:r w:rsidRPr="000C0945">
        <w:rPr>
          <w:rFonts w:ascii="Times New Roman" w:hAnsi="Times New Roman"/>
          <w:sz w:val="24"/>
          <w:szCs w:val="24"/>
          <w:shd w:val="clear" w:color="auto" w:fill="FFFFFF"/>
        </w:rPr>
        <w:t xml:space="preserve"> Основные задачи реализации содержания: </w:t>
      </w:r>
      <w:r w:rsidRPr="006205F8">
        <w:rPr>
          <w:rFonts w:ascii="Times New Roman" w:hAnsi="Times New Roman"/>
          <w:sz w:val="24"/>
          <w:szCs w:val="24"/>
          <w:shd w:val="clear" w:color="auto" w:fill="FFFFFF"/>
        </w:rPr>
        <w:t xml:space="preserve">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 Человек. 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 </w:t>
      </w:r>
    </w:p>
    <w:p w:rsidR="0090592F" w:rsidRPr="006205F8" w:rsidRDefault="0090592F" w:rsidP="0090592F">
      <w:pPr>
        <w:pStyle w:val="a3"/>
        <w:suppressAutoHyphens w:val="0"/>
        <w:ind w:firstLine="567"/>
        <w:jc w:val="both"/>
        <w:rPr>
          <w:rFonts w:ascii="Times New Roman" w:hAnsi="Times New Roman"/>
          <w:sz w:val="24"/>
          <w:szCs w:val="24"/>
          <w:shd w:val="clear" w:color="auto" w:fill="FFFFFF"/>
        </w:rPr>
      </w:pPr>
      <w:r w:rsidRPr="006205F8">
        <w:rPr>
          <w:rFonts w:ascii="Times New Roman" w:hAnsi="Times New Roman"/>
          <w:sz w:val="24"/>
          <w:szCs w:val="24"/>
          <w:shd w:val="clear" w:color="auto" w:fill="FFFFFF"/>
        </w:rPr>
        <w:t xml:space="preserve">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w:t>
      </w:r>
    </w:p>
    <w:p w:rsidR="0090592F" w:rsidRPr="000C0945" w:rsidRDefault="0090592F" w:rsidP="0090592F">
      <w:pPr>
        <w:pStyle w:val="a3"/>
        <w:suppressAutoHyphens w:val="0"/>
        <w:ind w:firstLine="567"/>
        <w:jc w:val="both"/>
        <w:rPr>
          <w:rFonts w:ascii="Times New Roman" w:hAnsi="Times New Roman"/>
          <w:sz w:val="24"/>
          <w:szCs w:val="24"/>
        </w:rPr>
      </w:pPr>
      <w:r w:rsidRPr="006205F8">
        <w:rPr>
          <w:rFonts w:ascii="Times New Roman" w:hAnsi="Times New Roman"/>
          <w:sz w:val="24"/>
          <w:szCs w:val="24"/>
          <w:shd w:val="clear" w:color="auto" w:fill="FFFFFF"/>
        </w:rPr>
        <w:t>Окружающий социальный мир</w:t>
      </w:r>
      <w:r w:rsidRPr="000C0945">
        <w:rPr>
          <w:rFonts w:ascii="Times New Roman" w:hAnsi="Times New Roman"/>
          <w:sz w:val="24"/>
          <w:szCs w:val="24"/>
          <w:shd w:val="clear" w:color="auto" w:fill="FFFFFF"/>
        </w:rPr>
        <w:t>.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p w:rsidR="0090592F" w:rsidRPr="006205F8" w:rsidRDefault="0090592F" w:rsidP="0090592F">
      <w:pPr>
        <w:pStyle w:val="a3"/>
        <w:suppressAutoHyphens w:val="0"/>
        <w:ind w:firstLine="567"/>
        <w:jc w:val="both"/>
        <w:rPr>
          <w:rFonts w:ascii="Times New Roman" w:hAnsi="Times New Roman"/>
          <w:sz w:val="24"/>
          <w:szCs w:val="24"/>
        </w:rPr>
      </w:pPr>
      <w:r w:rsidRPr="006205F8">
        <w:rPr>
          <w:rFonts w:ascii="Times New Roman" w:hAnsi="Times New Roman"/>
          <w:i/>
          <w:sz w:val="24"/>
          <w:szCs w:val="24"/>
          <w:shd w:val="clear" w:color="auto" w:fill="FFFFFF"/>
        </w:rPr>
        <w:t>Предметная область: Искусство.</w:t>
      </w:r>
      <w:r w:rsidRPr="006205F8">
        <w:rPr>
          <w:rFonts w:ascii="Times New Roman" w:hAnsi="Times New Roman"/>
          <w:sz w:val="24"/>
          <w:szCs w:val="24"/>
          <w:shd w:val="clear" w:color="auto" w:fill="FFFFFF"/>
        </w:rPr>
        <w:t xml:space="preserve"> Основные задачи реализации содержания: Музыка и движение. 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 Изобразительная деятельность (лепка, рисование, аппликация). 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p w:rsidR="0090592F" w:rsidRPr="000C0945" w:rsidRDefault="0090592F" w:rsidP="0090592F">
      <w:pPr>
        <w:pStyle w:val="a3"/>
        <w:suppressAutoHyphens w:val="0"/>
        <w:ind w:firstLine="567"/>
        <w:jc w:val="both"/>
        <w:rPr>
          <w:rFonts w:ascii="Times New Roman" w:hAnsi="Times New Roman"/>
          <w:sz w:val="24"/>
          <w:szCs w:val="24"/>
        </w:rPr>
      </w:pPr>
      <w:r w:rsidRPr="006205F8">
        <w:rPr>
          <w:rFonts w:ascii="Times New Roman" w:hAnsi="Times New Roman"/>
          <w:i/>
          <w:sz w:val="24"/>
          <w:szCs w:val="24"/>
          <w:shd w:val="clear" w:color="auto" w:fill="FFFFFF"/>
        </w:rPr>
        <w:t>Предметная область: Технология.</w:t>
      </w:r>
      <w:r w:rsidRPr="000C0945">
        <w:rPr>
          <w:rFonts w:ascii="Times New Roman" w:hAnsi="Times New Roman"/>
          <w:sz w:val="24"/>
          <w:szCs w:val="24"/>
          <w:shd w:val="clear" w:color="auto" w:fill="FFFFFF"/>
        </w:rPr>
        <w:t xml:space="preserve"> Основные задачи реализации содержания: </w:t>
      </w:r>
      <w:r w:rsidRPr="006205F8">
        <w:rPr>
          <w:rFonts w:ascii="Times New Roman" w:hAnsi="Times New Roman"/>
          <w:sz w:val="24"/>
          <w:szCs w:val="24"/>
          <w:shd w:val="clear" w:color="auto" w:fill="FFFFFF"/>
        </w:rPr>
        <w:t xml:space="preserve">Профильный труд. </w:t>
      </w:r>
      <w:r w:rsidRPr="000C0945">
        <w:rPr>
          <w:rFonts w:ascii="Times New Roman" w:hAnsi="Times New Roman"/>
          <w:sz w:val="24"/>
          <w:szCs w:val="24"/>
          <w:shd w:val="clear" w:color="auto" w:fill="FFFFFF"/>
        </w:rP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w:t>
      </w:r>
      <w:r w:rsidRPr="000C0945">
        <w:rPr>
          <w:rFonts w:ascii="Times New Roman" w:hAnsi="Times New Roman"/>
          <w:sz w:val="24"/>
          <w:szCs w:val="24"/>
          <w:shd w:val="clear" w:color="auto" w:fill="FFFFFF"/>
        </w:rPr>
        <w:lastRenderedPageBreak/>
        <w:t xml:space="preserve">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w:t>
      </w:r>
      <w:proofErr w:type="gramStart"/>
      <w:r w:rsidRPr="000C0945">
        <w:rPr>
          <w:rFonts w:ascii="Times New Roman" w:hAnsi="Times New Roman"/>
          <w:sz w:val="24"/>
          <w:szCs w:val="24"/>
          <w:shd w:val="clear" w:color="auto" w:fill="FFFFFF"/>
        </w:rPr>
        <w:t>близким</w:t>
      </w:r>
      <w:proofErr w:type="gramEnd"/>
      <w:r w:rsidRPr="000C0945">
        <w:rPr>
          <w:rFonts w:ascii="Times New Roman" w:hAnsi="Times New Roman"/>
          <w:sz w:val="24"/>
          <w:szCs w:val="24"/>
          <w:shd w:val="clear" w:color="auto" w:fill="FFFFFF"/>
        </w:rPr>
        <w:t>.</w:t>
      </w:r>
    </w:p>
    <w:p w:rsidR="0090592F" w:rsidRPr="000C0945" w:rsidRDefault="0090592F" w:rsidP="0090592F">
      <w:pPr>
        <w:pStyle w:val="a3"/>
        <w:suppressAutoHyphens w:val="0"/>
        <w:ind w:firstLine="567"/>
        <w:jc w:val="both"/>
        <w:rPr>
          <w:rFonts w:ascii="Times New Roman" w:hAnsi="Times New Roman"/>
          <w:sz w:val="24"/>
          <w:szCs w:val="24"/>
        </w:rPr>
      </w:pPr>
      <w:r w:rsidRPr="006205F8">
        <w:rPr>
          <w:rFonts w:ascii="Times New Roman" w:hAnsi="Times New Roman"/>
          <w:i/>
          <w:sz w:val="24"/>
          <w:szCs w:val="24"/>
        </w:rPr>
        <w:t>Предметная область: Физическая культура.</w:t>
      </w:r>
      <w:r w:rsidRPr="000C0945">
        <w:rPr>
          <w:rFonts w:ascii="Times New Roman" w:hAnsi="Times New Roman"/>
          <w:sz w:val="24"/>
          <w:szCs w:val="24"/>
        </w:rPr>
        <w:t xml:space="preserve"> Основные задачи реализации содержания: </w:t>
      </w:r>
      <w:r w:rsidRPr="006205F8">
        <w:rPr>
          <w:rFonts w:ascii="Times New Roman" w:hAnsi="Times New Roman"/>
          <w:sz w:val="24"/>
          <w:szCs w:val="24"/>
        </w:rPr>
        <w:t xml:space="preserve">Адаптивная физическая культура. </w:t>
      </w:r>
      <w:r w:rsidRPr="000C0945">
        <w:rPr>
          <w:rFonts w:ascii="Times New Roman" w:hAnsi="Times New Roman"/>
          <w:sz w:val="24"/>
          <w:szCs w:val="24"/>
        </w:rPr>
        <w:t>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p w:rsidR="0090592F" w:rsidRPr="000C0945" w:rsidRDefault="0090592F" w:rsidP="0090592F">
      <w:pPr>
        <w:pStyle w:val="a3"/>
        <w:ind w:firstLine="708"/>
        <w:jc w:val="both"/>
        <w:rPr>
          <w:rFonts w:ascii="Times New Roman" w:hAnsi="Times New Roman"/>
          <w:sz w:val="24"/>
          <w:szCs w:val="24"/>
          <w:shd w:val="clear" w:color="auto" w:fill="FFFFFF"/>
        </w:rPr>
      </w:pPr>
      <w:r w:rsidRPr="00C85D8D">
        <w:rPr>
          <w:rFonts w:ascii="Times New Roman" w:hAnsi="Times New Roman"/>
          <w:bCs/>
          <w:iCs/>
          <w:color w:val="000000"/>
          <w:sz w:val="24"/>
          <w:szCs w:val="24"/>
        </w:rPr>
        <w:t xml:space="preserve">Часть учебного плана, формируемая участниками образовательных </w:t>
      </w:r>
      <w:proofErr w:type="spellStart"/>
      <w:r w:rsidRPr="00C85D8D">
        <w:rPr>
          <w:rFonts w:ascii="Times New Roman" w:hAnsi="Times New Roman"/>
          <w:bCs/>
          <w:iCs/>
          <w:color w:val="000000"/>
          <w:sz w:val="24"/>
          <w:szCs w:val="24"/>
        </w:rPr>
        <w:t>отношений</w:t>
      </w:r>
      <w:proofErr w:type="gramStart"/>
      <w:r w:rsidRPr="00C85D8D">
        <w:rPr>
          <w:rFonts w:ascii="Times New Roman" w:hAnsi="Times New Roman"/>
          <w:bCs/>
          <w:iCs/>
          <w:color w:val="000000"/>
          <w:sz w:val="24"/>
          <w:szCs w:val="24"/>
        </w:rPr>
        <w:t>,</w:t>
      </w:r>
      <w:r w:rsidRPr="000C0945">
        <w:rPr>
          <w:rFonts w:ascii="Times New Roman" w:hAnsi="Times New Roman"/>
          <w:bCs/>
          <w:color w:val="000000"/>
          <w:sz w:val="24"/>
          <w:szCs w:val="24"/>
        </w:rPr>
        <w:t>о</w:t>
      </w:r>
      <w:proofErr w:type="gramEnd"/>
      <w:r w:rsidRPr="000C0945">
        <w:rPr>
          <w:rFonts w:ascii="Times New Roman" w:hAnsi="Times New Roman"/>
          <w:bCs/>
          <w:color w:val="000000"/>
          <w:sz w:val="24"/>
          <w:szCs w:val="24"/>
        </w:rPr>
        <w:t>беспечивает</w:t>
      </w:r>
      <w:proofErr w:type="spellEnd"/>
      <w:r w:rsidRPr="000C0945">
        <w:rPr>
          <w:rFonts w:ascii="Times New Roman" w:hAnsi="Times New Roman"/>
          <w:bCs/>
          <w:color w:val="000000"/>
          <w:sz w:val="24"/>
          <w:szCs w:val="24"/>
        </w:rPr>
        <w:t xml:space="preserve">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roofErr w:type="gramStart"/>
      <w:r w:rsidRPr="000C0945">
        <w:rPr>
          <w:rFonts w:ascii="Times New Roman" w:hAnsi="Times New Roman"/>
          <w:bCs/>
          <w:color w:val="000000"/>
          <w:sz w:val="24"/>
          <w:szCs w:val="24"/>
        </w:rPr>
        <w:t xml:space="preserve">Часть учебного плана, формируемая участниками образовательных отношений, предусматривает занятия, обеспечивающие удовлетворение особых образовательных потребностей обучающихся с умеренной, тяжёлой, глубокой умственной отсталостью (интеллектуальными нарушениями), ТМНР и необходимую коррекцию недостатков в психическом и/или физическом, социальном развитии и включает в себя коррекционные курсы  </w:t>
      </w:r>
      <w:r w:rsidRPr="000C0945">
        <w:rPr>
          <w:rFonts w:ascii="Times New Roman" w:hAnsi="Times New Roman"/>
          <w:sz w:val="24"/>
          <w:szCs w:val="24"/>
          <w:shd w:val="clear" w:color="auto" w:fill="FFFFFF"/>
        </w:rPr>
        <w:t xml:space="preserve">«Сенсорное развитие», «Предметно-практические действия», «Двигательное развитие», «Альтернативная коммуникация», «Коррекционно-развивающие занятия». </w:t>
      </w:r>
      <w:proofErr w:type="gramEnd"/>
    </w:p>
    <w:p w:rsidR="0090592F" w:rsidRPr="00C85D8D" w:rsidRDefault="0090592F" w:rsidP="0090592F">
      <w:pPr>
        <w:pStyle w:val="a3"/>
        <w:ind w:firstLine="708"/>
        <w:jc w:val="both"/>
        <w:rPr>
          <w:rFonts w:ascii="Times New Roman" w:hAnsi="Times New Roman"/>
          <w:sz w:val="24"/>
          <w:szCs w:val="24"/>
          <w:shd w:val="clear" w:color="auto" w:fill="FFFFFF"/>
        </w:rPr>
      </w:pPr>
      <w:r w:rsidRPr="00C85D8D">
        <w:rPr>
          <w:rFonts w:ascii="Times New Roman" w:hAnsi="Times New Roman"/>
          <w:i/>
          <w:sz w:val="24"/>
          <w:szCs w:val="24"/>
          <w:shd w:val="clear" w:color="auto" w:fill="FFFFFF"/>
        </w:rPr>
        <w:t>Содержание коррекционно-развивающей области</w:t>
      </w:r>
      <w:r w:rsidRPr="000C0945">
        <w:rPr>
          <w:rFonts w:ascii="Times New Roman" w:hAnsi="Times New Roman"/>
          <w:sz w:val="24"/>
          <w:szCs w:val="24"/>
          <w:shd w:val="clear" w:color="auto" w:fill="FFFFFF"/>
        </w:rPr>
        <w:t xml:space="preserve"> представлено следующими обязательными коррекционными курсами: </w:t>
      </w:r>
      <w:r w:rsidRPr="00C85D8D">
        <w:rPr>
          <w:rFonts w:ascii="Times New Roman" w:hAnsi="Times New Roman"/>
          <w:sz w:val="24"/>
          <w:szCs w:val="24"/>
          <w:shd w:val="clear" w:color="auto" w:fill="FFFFFF"/>
        </w:rPr>
        <w:t>«Сенсорное развитие», «Предметно-практические действия», «Двигательное развитие», «Альтернативная коммуникация», «Коррекционно-развивающие занятия».</w:t>
      </w:r>
    </w:p>
    <w:p w:rsidR="0090592F" w:rsidRPr="00C85D8D" w:rsidRDefault="0090592F" w:rsidP="0090592F">
      <w:pPr>
        <w:pStyle w:val="a3"/>
        <w:ind w:firstLine="708"/>
        <w:jc w:val="both"/>
        <w:rPr>
          <w:rFonts w:ascii="Times New Roman" w:hAnsi="Times New Roman"/>
          <w:sz w:val="24"/>
          <w:szCs w:val="24"/>
          <w:shd w:val="clear" w:color="auto" w:fill="FFFFFF"/>
        </w:rPr>
      </w:pPr>
      <w:r w:rsidRPr="00C85D8D">
        <w:rPr>
          <w:rFonts w:ascii="Times New Roman" w:hAnsi="Times New Roman"/>
          <w:sz w:val="24"/>
          <w:szCs w:val="24"/>
          <w:shd w:val="clear" w:color="auto" w:fill="FFFFFF"/>
        </w:rPr>
        <w:t>Коррекционный курс «Сенсорное развитие». Основные задачи реализации содержания: 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w:t>
      </w:r>
    </w:p>
    <w:p w:rsidR="0090592F" w:rsidRPr="00C85D8D" w:rsidRDefault="0090592F" w:rsidP="0090592F">
      <w:pPr>
        <w:pStyle w:val="a3"/>
        <w:ind w:firstLine="708"/>
        <w:jc w:val="both"/>
        <w:rPr>
          <w:rFonts w:ascii="Times New Roman" w:hAnsi="Times New Roman"/>
          <w:sz w:val="24"/>
          <w:szCs w:val="24"/>
          <w:shd w:val="clear" w:color="auto" w:fill="FFFFFF"/>
        </w:rPr>
      </w:pPr>
      <w:r w:rsidRPr="00C85D8D">
        <w:rPr>
          <w:rFonts w:ascii="Times New Roman" w:hAnsi="Times New Roman"/>
          <w:sz w:val="24"/>
          <w:szCs w:val="24"/>
          <w:shd w:val="clear" w:color="auto" w:fill="FFFFFF"/>
        </w:rPr>
        <w:t xml:space="preserve">Коррекционный курс «Предметно-практические действия». 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90592F" w:rsidRPr="00C85D8D" w:rsidRDefault="0090592F" w:rsidP="0090592F">
      <w:pPr>
        <w:pStyle w:val="a3"/>
        <w:ind w:firstLine="708"/>
        <w:jc w:val="both"/>
        <w:rPr>
          <w:rFonts w:ascii="Times New Roman" w:hAnsi="Times New Roman"/>
          <w:sz w:val="24"/>
          <w:szCs w:val="24"/>
          <w:shd w:val="clear" w:color="auto" w:fill="FFFFFF"/>
        </w:rPr>
      </w:pPr>
      <w:r w:rsidRPr="00C85D8D">
        <w:rPr>
          <w:rFonts w:ascii="Times New Roman" w:hAnsi="Times New Roman"/>
          <w:sz w:val="24"/>
          <w:szCs w:val="24"/>
          <w:shd w:val="clear" w:color="auto" w:fill="FFFFFF"/>
        </w:rPr>
        <w:t xml:space="preserve">Коррекционный курс «Двигательное развитие». Основные задачи реализации содержания: Мотивация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 </w:t>
      </w:r>
    </w:p>
    <w:p w:rsidR="0090592F" w:rsidRPr="00C85D8D" w:rsidRDefault="0090592F" w:rsidP="0090592F">
      <w:pPr>
        <w:pStyle w:val="a3"/>
        <w:ind w:firstLine="708"/>
        <w:jc w:val="both"/>
        <w:rPr>
          <w:rFonts w:ascii="Times New Roman" w:hAnsi="Times New Roman"/>
          <w:sz w:val="24"/>
          <w:szCs w:val="24"/>
          <w:shd w:val="clear" w:color="auto" w:fill="FFFFFF"/>
        </w:rPr>
      </w:pPr>
      <w:r w:rsidRPr="00C85D8D">
        <w:rPr>
          <w:rFonts w:ascii="Times New Roman" w:hAnsi="Times New Roman"/>
          <w:sz w:val="24"/>
          <w:szCs w:val="24"/>
          <w:shd w:val="clear" w:color="auto" w:fill="FFFFFF"/>
        </w:rPr>
        <w:t xml:space="preserve">Коррекционный курс «Альтернативная коммуникация». Основные задачи реализации содержания: Освоение доступных средств невербальной коммуникации: </w:t>
      </w:r>
      <w:r w:rsidRPr="00C85D8D">
        <w:rPr>
          <w:rFonts w:ascii="Times New Roman" w:hAnsi="Times New Roman"/>
          <w:sz w:val="24"/>
          <w:szCs w:val="24"/>
          <w:shd w:val="clear" w:color="auto" w:fill="FFFFFF"/>
        </w:rPr>
        <w:lastRenderedPageBreak/>
        <w:t xml:space="preserve">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 </w:t>
      </w:r>
    </w:p>
    <w:p w:rsidR="0090592F" w:rsidRPr="000C0945" w:rsidRDefault="0090592F" w:rsidP="0090592F">
      <w:pPr>
        <w:pStyle w:val="a3"/>
        <w:ind w:firstLine="708"/>
        <w:jc w:val="both"/>
        <w:rPr>
          <w:rFonts w:ascii="Times New Roman" w:hAnsi="Times New Roman"/>
          <w:sz w:val="24"/>
          <w:szCs w:val="24"/>
        </w:rPr>
      </w:pPr>
      <w:r w:rsidRPr="00C85D8D">
        <w:rPr>
          <w:rFonts w:ascii="Times New Roman" w:hAnsi="Times New Roman"/>
          <w:sz w:val="24"/>
          <w:szCs w:val="24"/>
          <w:shd w:val="clear" w:color="auto" w:fill="FFFFFF"/>
        </w:rPr>
        <w:t>Коррекционный курс «Коррекционно-развивающие занятия</w:t>
      </w:r>
      <w:r w:rsidRPr="000C0945">
        <w:rPr>
          <w:rFonts w:ascii="Times New Roman" w:hAnsi="Times New Roman"/>
          <w:i/>
          <w:sz w:val="24"/>
          <w:szCs w:val="24"/>
          <w:shd w:val="clear" w:color="auto" w:fill="FFFFFF"/>
        </w:rPr>
        <w:t>».</w:t>
      </w:r>
      <w:r w:rsidRPr="000C0945">
        <w:rPr>
          <w:rFonts w:ascii="Times New Roman" w:hAnsi="Times New Roman"/>
          <w:sz w:val="24"/>
          <w:szCs w:val="24"/>
          <w:shd w:val="clear" w:color="auto" w:fill="FFFFFF"/>
        </w:rPr>
        <w:t xml:space="preserve"> Основные задачи реализации содержания: 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w:t>
      </w:r>
      <w:proofErr w:type="spellStart"/>
      <w:r w:rsidRPr="000C0945">
        <w:rPr>
          <w:rFonts w:ascii="Times New Roman" w:hAnsi="Times New Roman"/>
          <w:sz w:val="24"/>
          <w:szCs w:val="24"/>
          <w:shd w:val="clear" w:color="auto" w:fill="FFFFFF"/>
        </w:rPr>
        <w:t>самоагрессия</w:t>
      </w:r>
      <w:proofErr w:type="spellEnd"/>
      <w:r w:rsidRPr="000C0945">
        <w:rPr>
          <w:rFonts w:ascii="Times New Roman" w:hAnsi="Times New Roman"/>
          <w:sz w:val="24"/>
          <w:szCs w:val="24"/>
          <w:shd w:val="clear" w:color="auto" w:fill="FFFFFF"/>
        </w:rPr>
        <w:t xml:space="preserve">, стереотипии и другое. Коррекция речевых расстройств и нарушений коммуникации. Дополнительная помощь в освоении отдельных действий и представлений, которые оказываются </w:t>
      </w:r>
      <w:proofErr w:type="gramStart"/>
      <w:r w:rsidRPr="000C0945">
        <w:rPr>
          <w:rFonts w:ascii="Times New Roman" w:hAnsi="Times New Roman"/>
          <w:sz w:val="24"/>
          <w:szCs w:val="24"/>
          <w:shd w:val="clear" w:color="auto" w:fill="FFFFFF"/>
        </w:rPr>
        <w:t>для</w:t>
      </w:r>
      <w:proofErr w:type="gramEnd"/>
      <w:r w:rsidRPr="000C0945">
        <w:rPr>
          <w:rFonts w:ascii="Times New Roman" w:hAnsi="Times New Roman"/>
          <w:sz w:val="24"/>
          <w:szCs w:val="24"/>
          <w:shd w:val="clear" w:color="auto" w:fill="FFFFFF"/>
        </w:rPr>
        <w:t xml:space="preserve"> обучающихся особенно трудными. Развитие индивидуальных способностей обучающихся, их творческого потенциала. 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90592F" w:rsidRPr="000C0945" w:rsidRDefault="0090592F" w:rsidP="0090592F">
      <w:pPr>
        <w:autoSpaceDE w:val="0"/>
        <w:autoSpaceDN w:val="0"/>
        <w:adjustRightInd w:val="0"/>
        <w:spacing w:after="0" w:line="240" w:lineRule="auto"/>
        <w:ind w:firstLine="567"/>
        <w:jc w:val="both"/>
        <w:rPr>
          <w:rFonts w:ascii="Times New Roman" w:hAnsi="Times New Roman"/>
          <w:sz w:val="24"/>
          <w:szCs w:val="24"/>
          <w:shd w:val="clear" w:color="auto" w:fill="FFFFFF"/>
        </w:rPr>
      </w:pPr>
      <w:r w:rsidRPr="00C85D8D">
        <w:rPr>
          <w:rFonts w:ascii="Times New Roman" w:hAnsi="Times New Roman"/>
          <w:bCs/>
          <w:i/>
          <w:color w:val="000000"/>
          <w:sz w:val="24"/>
          <w:szCs w:val="24"/>
        </w:rPr>
        <w:t>Цель внеурочной деятельности</w:t>
      </w:r>
      <w:r w:rsidRPr="000C0945">
        <w:rPr>
          <w:rFonts w:ascii="Times New Roman" w:hAnsi="Times New Roman"/>
          <w:bCs/>
          <w:color w:val="000000"/>
          <w:sz w:val="24"/>
          <w:szCs w:val="24"/>
        </w:rPr>
        <w:t xml:space="preserve"> - создание условий для </w:t>
      </w:r>
      <w:r w:rsidRPr="000C0945">
        <w:rPr>
          <w:rFonts w:ascii="Times New Roman" w:hAnsi="Times New Roman"/>
          <w:sz w:val="24"/>
          <w:szCs w:val="24"/>
          <w:shd w:val="clear" w:color="auto" w:fill="FFFFFF"/>
        </w:rPr>
        <w:t>социальной интеграции обучающихся с умеренной, тяжёлой, глубокой умственной отсталостью (интеллектуальными нарушениями), ТМНР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 из различных организаций.</w:t>
      </w:r>
    </w:p>
    <w:p w:rsidR="0090592F" w:rsidRPr="000C0945" w:rsidRDefault="0090592F" w:rsidP="0090592F">
      <w:pPr>
        <w:pStyle w:val="a3"/>
        <w:ind w:firstLine="708"/>
        <w:jc w:val="both"/>
        <w:rPr>
          <w:rFonts w:ascii="Times New Roman" w:hAnsi="Times New Roman"/>
          <w:sz w:val="24"/>
          <w:szCs w:val="24"/>
        </w:rPr>
      </w:pPr>
      <w:proofErr w:type="spellStart"/>
      <w:proofErr w:type="gramStart"/>
      <w:r w:rsidRPr="00C85D8D">
        <w:rPr>
          <w:rFonts w:ascii="Times New Roman" w:hAnsi="Times New Roman"/>
          <w:sz w:val="24"/>
          <w:szCs w:val="24"/>
        </w:rPr>
        <w:t>Задачи</w:t>
      </w:r>
      <w:r w:rsidRPr="000C0945">
        <w:rPr>
          <w:rFonts w:ascii="Times New Roman" w:hAnsi="Times New Roman"/>
          <w:spacing w:val="2"/>
          <w:sz w:val="24"/>
          <w:szCs w:val="24"/>
        </w:rPr>
        <w:t>внеурочной</w:t>
      </w:r>
      <w:proofErr w:type="spellEnd"/>
      <w:r w:rsidRPr="000C0945">
        <w:rPr>
          <w:rFonts w:ascii="Times New Roman" w:hAnsi="Times New Roman"/>
          <w:spacing w:val="2"/>
          <w:sz w:val="24"/>
          <w:szCs w:val="24"/>
        </w:rPr>
        <w:t xml:space="preserve"> деятельности</w:t>
      </w:r>
      <w:r w:rsidRPr="000C0945">
        <w:rPr>
          <w:rFonts w:ascii="Times New Roman" w:hAnsi="Times New Roman"/>
          <w:sz w:val="24"/>
          <w:szCs w:val="24"/>
        </w:rPr>
        <w:t xml:space="preserve">: </w:t>
      </w:r>
      <w:r w:rsidRPr="000C0945">
        <w:rPr>
          <w:rFonts w:ascii="Times New Roman" w:hAnsi="Times New Roman"/>
          <w:sz w:val="24"/>
          <w:szCs w:val="24"/>
          <w:lang w:eastAsia="ru-RU"/>
        </w:rPr>
        <w:t>развитие творческих способностей 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roofErr w:type="gramEnd"/>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shd w:val="clear" w:color="auto" w:fill="FFFFFF"/>
        </w:rPr>
        <w:t>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Задачи и мероприятия, реализуемые на внеурочной деятельности, включаются в СИПР.</w:t>
      </w:r>
    </w:p>
    <w:p w:rsidR="0090592F" w:rsidRPr="000C0945" w:rsidRDefault="0090592F" w:rsidP="00C85D8D">
      <w:pPr>
        <w:autoSpaceDE w:val="0"/>
        <w:autoSpaceDN w:val="0"/>
        <w:adjustRightInd w:val="0"/>
        <w:spacing w:after="0" w:line="240" w:lineRule="auto"/>
        <w:ind w:firstLine="709"/>
        <w:jc w:val="both"/>
        <w:rPr>
          <w:rFonts w:ascii="Times New Roman" w:hAnsi="Times New Roman"/>
          <w:sz w:val="24"/>
          <w:szCs w:val="24"/>
        </w:rPr>
      </w:pPr>
      <w:r w:rsidRPr="000C0945">
        <w:rPr>
          <w:rFonts w:ascii="Times New Roman" w:hAnsi="Times New Roman"/>
          <w:sz w:val="24"/>
          <w:szCs w:val="24"/>
        </w:rPr>
        <w:t xml:space="preserve">Программа внеурочной деятельности направлена на социально-эмоциональное, 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и трудового воспитания и осуществляется по соответствующим направлениям. </w:t>
      </w:r>
    </w:p>
    <w:p w:rsidR="0090592F" w:rsidRPr="000C0945" w:rsidRDefault="0090592F" w:rsidP="0090592F">
      <w:pPr>
        <w:pStyle w:val="a3"/>
        <w:ind w:firstLine="708"/>
        <w:jc w:val="both"/>
        <w:rPr>
          <w:rFonts w:ascii="Times New Roman" w:hAnsi="Times New Roman"/>
          <w:sz w:val="24"/>
          <w:szCs w:val="24"/>
        </w:rPr>
      </w:pPr>
      <w:proofErr w:type="gramStart"/>
      <w:r w:rsidRPr="000C0945">
        <w:rPr>
          <w:rFonts w:ascii="Times New Roman" w:hAnsi="Times New Roman"/>
          <w:sz w:val="24"/>
          <w:szCs w:val="24"/>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реализация доступных проектов и др. Также работа с детьми осуществляется в рамках рабочих программ АООП (вариант </w:t>
      </w:r>
      <w:r w:rsidR="00C85D8D">
        <w:rPr>
          <w:rFonts w:ascii="Times New Roman" w:hAnsi="Times New Roman"/>
          <w:sz w:val="24"/>
          <w:szCs w:val="24"/>
        </w:rPr>
        <w:t>2</w:t>
      </w:r>
      <w:r w:rsidRPr="000C0945">
        <w:rPr>
          <w:rFonts w:ascii="Times New Roman" w:hAnsi="Times New Roman"/>
          <w:sz w:val="24"/>
          <w:szCs w:val="24"/>
        </w:rPr>
        <w:t xml:space="preserve">), разработанных </w:t>
      </w:r>
      <w:r w:rsidR="00C85D8D" w:rsidRPr="003365C0">
        <w:rPr>
          <w:rFonts w:ascii="Times New Roman" w:hAnsi="Times New Roman"/>
          <w:sz w:val="24"/>
          <w:szCs w:val="24"/>
        </w:rPr>
        <w:t>ГБОУ «</w:t>
      </w:r>
      <w:proofErr w:type="spellStart"/>
      <w:r w:rsidR="00C85D8D" w:rsidRPr="003365C0">
        <w:rPr>
          <w:rFonts w:ascii="Times New Roman" w:hAnsi="Times New Roman"/>
          <w:sz w:val="24"/>
          <w:szCs w:val="24"/>
        </w:rPr>
        <w:t>Заинская</w:t>
      </w:r>
      <w:proofErr w:type="spellEnd"/>
      <w:r w:rsidR="00C85D8D" w:rsidRPr="003365C0">
        <w:rPr>
          <w:rFonts w:ascii="Times New Roman" w:hAnsi="Times New Roman"/>
          <w:sz w:val="24"/>
          <w:szCs w:val="24"/>
        </w:rPr>
        <w:t xml:space="preserve"> школа №9</w:t>
      </w:r>
      <w:r w:rsidR="00C85D8D">
        <w:rPr>
          <w:rFonts w:ascii="Times New Roman" w:hAnsi="Times New Roman"/>
          <w:sz w:val="24"/>
          <w:szCs w:val="24"/>
        </w:rPr>
        <w:t xml:space="preserve">» </w:t>
      </w:r>
      <w:r w:rsidRPr="000C0945">
        <w:rPr>
          <w:rFonts w:ascii="Times New Roman" w:hAnsi="Times New Roman"/>
          <w:sz w:val="24"/>
          <w:szCs w:val="24"/>
        </w:rPr>
        <w:t xml:space="preserve">по разным направлениям внеурочной деятельности. </w:t>
      </w:r>
      <w:proofErr w:type="gramEnd"/>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В прилагаемых таблицах представлен годовой и недельный учебный план АООП (вариант 2), рассчитанный на </w:t>
      </w:r>
      <w:r w:rsidR="00C85D8D">
        <w:rPr>
          <w:rFonts w:ascii="Times New Roman" w:hAnsi="Times New Roman"/>
          <w:sz w:val="24"/>
          <w:szCs w:val="24"/>
        </w:rPr>
        <w:t>9</w:t>
      </w:r>
      <w:r w:rsidRPr="000C0945">
        <w:rPr>
          <w:rFonts w:ascii="Times New Roman" w:hAnsi="Times New Roman"/>
          <w:sz w:val="24"/>
          <w:szCs w:val="24"/>
        </w:rPr>
        <w:t xml:space="preserve">-летний период обучения (с 1 по 4 и с 5 по </w:t>
      </w:r>
      <w:r w:rsidR="00C85D8D">
        <w:rPr>
          <w:rFonts w:ascii="Times New Roman" w:hAnsi="Times New Roman"/>
          <w:sz w:val="24"/>
          <w:szCs w:val="24"/>
        </w:rPr>
        <w:t>9</w:t>
      </w:r>
      <w:r w:rsidRPr="000C0945">
        <w:rPr>
          <w:rFonts w:ascii="Times New Roman" w:hAnsi="Times New Roman"/>
          <w:sz w:val="24"/>
          <w:szCs w:val="24"/>
        </w:rPr>
        <w:t xml:space="preserve"> классы).</w:t>
      </w:r>
    </w:p>
    <w:p w:rsidR="0090592F" w:rsidRPr="000C0945" w:rsidRDefault="0090592F" w:rsidP="0090592F">
      <w:pPr>
        <w:pStyle w:val="a3"/>
        <w:jc w:val="center"/>
        <w:rPr>
          <w:rFonts w:ascii="Times New Roman" w:hAnsi="Times New Roman"/>
          <w:b/>
          <w:sz w:val="24"/>
          <w:szCs w:val="24"/>
        </w:rPr>
      </w:pPr>
      <w:r w:rsidRPr="000C0945">
        <w:rPr>
          <w:rFonts w:ascii="Times New Roman" w:hAnsi="Times New Roman"/>
          <w:b/>
          <w:sz w:val="24"/>
          <w:szCs w:val="24"/>
        </w:rPr>
        <w:lastRenderedPageBreak/>
        <w:t>Годовой учебный план АООП (вариант 2)</w:t>
      </w:r>
      <w:r w:rsidRPr="000C0945">
        <w:rPr>
          <w:rFonts w:ascii="Times New Roman" w:hAnsi="Times New Roman"/>
          <w:b/>
          <w:sz w:val="24"/>
          <w:szCs w:val="24"/>
        </w:rPr>
        <w:br/>
      </w:r>
      <w:proofErr w:type="gramStart"/>
      <w:r w:rsidRPr="000C0945">
        <w:rPr>
          <w:rFonts w:ascii="Times New Roman" w:hAnsi="Times New Roman"/>
          <w:b/>
          <w:sz w:val="24"/>
          <w:szCs w:val="24"/>
        </w:rPr>
        <w:t>для</w:t>
      </w:r>
      <w:proofErr w:type="gramEnd"/>
      <w:r w:rsidRPr="000C0945">
        <w:rPr>
          <w:rFonts w:ascii="Times New Roman" w:hAnsi="Times New Roman"/>
          <w:b/>
          <w:sz w:val="24"/>
          <w:szCs w:val="24"/>
        </w:rPr>
        <w:t xml:space="preserve"> обучающихся с умственной отсталостью (интеллектуальными нарушениями)</w:t>
      </w:r>
    </w:p>
    <w:p w:rsidR="0090592F" w:rsidRPr="000C0945" w:rsidRDefault="0090592F" w:rsidP="0090592F">
      <w:pPr>
        <w:pStyle w:val="a3"/>
        <w:jc w:val="center"/>
        <w:rPr>
          <w:rFonts w:ascii="Times New Roman" w:hAnsi="Times New Roman"/>
          <w:b/>
          <w:sz w:val="24"/>
          <w:szCs w:val="24"/>
        </w:rPr>
      </w:pPr>
      <w:r w:rsidRPr="000C0945">
        <w:rPr>
          <w:rFonts w:ascii="Times New Roman" w:hAnsi="Times New Roman"/>
          <w:b/>
          <w:sz w:val="24"/>
          <w:szCs w:val="24"/>
        </w:rPr>
        <w:t>1  –  4 классы</w:t>
      </w:r>
    </w:p>
    <w:p w:rsidR="0090592F" w:rsidRPr="000C0945" w:rsidRDefault="0090592F" w:rsidP="0090592F">
      <w:pPr>
        <w:pStyle w:val="a3"/>
        <w:jc w:val="center"/>
        <w:rPr>
          <w:rFonts w:ascii="Times New Roman" w:hAnsi="Times New Roman"/>
          <w:b/>
          <w:sz w:val="24"/>
          <w:szCs w:val="24"/>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0"/>
        <w:gridCol w:w="2691"/>
        <w:gridCol w:w="1137"/>
        <w:gridCol w:w="850"/>
        <w:gridCol w:w="851"/>
        <w:gridCol w:w="992"/>
        <w:gridCol w:w="992"/>
      </w:tblGrid>
      <w:tr w:rsidR="0090592F" w:rsidRPr="000C0945" w:rsidTr="00C85D8D">
        <w:trPr>
          <w:trHeight w:val="332"/>
        </w:trPr>
        <w:tc>
          <w:tcPr>
            <w:tcW w:w="1950" w:type="dxa"/>
            <w:vMerge w:val="restart"/>
            <w:tcBorders>
              <w:top w:val="single" w:sz="4" w:space="0" w:color="000000"/>
              <w:left w:val="single" w:sz="4" w:space="0" w:color="000000"/>
              <w:right w:val="single" w:sz="4" w:space="0" w:color="000000"/>
            </w:tcBorders>
            <w:hideMark/>
          </w:tcPr>
          <w:p w:rsidR="0090592F" w:rsidRPr="000C0945" w:rsidRDefault="0090592F" w:rsidP="009D1231">
            <w:pPr>
              <w:pStyle w:val="a3"/>
              <w:rPr>
                <w:rFonts w:ascii="Times New Roman" w:hAnsi="Times New Roman"/>
                <w:b/>
                <w:sz w:val="24"/>
                <w:szCs w:val="24"/>
              </w:rPr>
            </w:pPr>
          </w:p>
          <w:p w:rsidR="0090592F" w:rsidRPr="000C0945" w:rsidRDefault="0090592F" w:rsidP="009D1231">
            <w:pPr>
              <w:pStyle w:val="a3"/>
              <w:rPr>
                <w:rFonts w:ascii="Times New Roman" w:hAnsi="Times New Roman"/>
                <w:b/>
                <w:sz w:val="24"/>
                <w:szCs w:val="24"/>
              </w:rPr>
            </w:pPr>
            <w:proofErr w:type="spellStart"/>
            <w:r w:rsidRPr="000C0945">
              <w:rPr>
                <w:rFonts w:ascii="Times New Roman" w:hAnsi="Times New Roman"/>
                <w:b/>
                <w:sz w:val="24"/>
                <w:szCs w:val="24"/>
                <w:lang w:val="en-US"/>
              </w:rPr>
              <w:t>Предметные</w:t>
            </w:r>
            <w:proofErr w:type="spellEnd"/>
            <w:r w:rsidRPr="000C0945">
              <w:rPr>
                <w:rFonts w:ascii="Times New Roman" w:hAnsi="Times New Roman"/>
                <w:b/>
                <w:sz w:val="24"/>
                <w:szCs w:val="24"/>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90592F" w:rsidRPr="000C0945" w:rsidRDefault="0090592F" w:rsidP="009D1231">
            <w:pPr>
              <w:pStyle w:val="a3"/>
              <w:rPr>
                <w:rFonts w:ascii="Times New Roman" w:hAnsi="Times New Roman"/>
                <w:b/>
                <w:sz w:val="24"/>
                <w:szCs w:val="24"/>
              </w:rPr>
            </w:pPr>
          </w:p>
          <w:p w:rsidR="0090592F" w:rsidRPr="000C0945" w:rsidRDefault="0090592F" w:rsidP="009D1231">
            <w:pPr>
              <w:pStyle w:val="a3"/>
              <w:jc w:val="right"/>
              <w:rPr>
                <w:rFonts w:ascii="Times New Roman" w:hAnsi="Times New Roman"/>
                <w:b/>
                <w:sz w:val="24"/>
                <w:szCs w:val="24"/>
              </w:rPr>
            </w:pPr>
            <w:r w:rsidRPr="000C0945">
              <w:rPr>
                <w:rFonts w:ascii="Times New Roman" w:hAnsi="Times New Roman"/>
                <w:b/>
                <w:sz w:val="24"/>
                <w:szCs w:val="24"/>
              </w:rPr>
              <w:t xml:space="preserve">Классы </w:t>
            </w:r>
          </w:p>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 xml:space="preserve">Учебные </w:t>
            </w:r>
          </w:p>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предметы</w:t>
            </w:r>
          </w:p>
        </w:tc>
        <w:tc>
          <w:tcPr>
            <w:tcW w:w="3830" w:type="dxa"/>
            <w:gridSpan w:val="4"/>
            <w:tcBorders>
              <w:top w:val="single" w:sz="4" w:space="0" w:color="000000"/>
              <w:left w:val="single" w:sz="4" w:space="0" w:color="000000"/>
              <w:bottom w:val="single" w:sz="4" w:space="0" w:color="000000"/>
              <w:right w:val="single" w:sz="4" w:space="0" w:color="000000"/>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Всего</w:t>
            </w:r>
          </w:p>
        </w:tc>
      </w:tr>
      <w:tr w:rsidR="00C85D8D" w:rsidRPr="000C0945" w:rsidTr="00C85D8D">
        <w:trPr>
          <w:trHeight w:val="517"/>
        </w:trPr>
        <w:tc>
          <w:tcPr>
            <w:tcW w:w="1950" w:type="dxa"/>
            <w:vMerge/>
            <w:tcBorders>
              <w:top w:val="single" w:sz="4" w:space="0" w:color="000000"/>
              <w:left w:val="single" w:sz="4" w:space="0" w:color="000000"/>
              <w:right w:val="single" w:sz="4" w:space="0" w:color="000000"/>
            </w:tcBorders>
            <w:vAlign w:val="center"/>
            <w:hideMark/>
          </w:tcPr>
          <w:p w:rsidR="00C85D8D" w:rsidRPr="000C0945" w:rsidRDefault="00C85D8D" w:rsidP="009D1231">
            <w:pPr>
              <w:pStyle w:val="a3"/>
              <w:rPr>
                <w:rFonts w:ascii="Times New Roman" w:hAnsi="Times New Roman"/>
                <w:sz w:val="24"/>
                <w:szCs w:val="24"/>
              </w:rPr>
            </w:pPr>
          </w:p>
        </w:tc>
        <w:tc>
          <w:tcPr>
            <w:tcW w:w="2691" w:type="dxa"/>
            <w:vMerge/>
            <w:tcBorders>
              <w:top w:val="single" w:sz="4" w:space="0" w:color="000000"/>
              <w:left w:val="single" w:sz="4" w:space="0" w:color="000000"/>
              <w:right w:val="single" w:sz="4" w:space="0" w:color="000000"/>
            </w:tcBorders>
            <w:vAlign w:val="center"/>
            <w:hideMark/>
          </w:tcPr>
          <w:p w:rsidR="00C85D8D" w:rsidRPr="000C0945" w:rsidRDefault="00C85D8D" w:rsidP="009D1231">
            <w:pPr>
              <w:pStyle w:val="a3"/>
              <w:rPr>
                <w:rFonts w:ascii="Times New Roman" w:hAnsi="Times New Roman"/>
                <w:sz w:val="24"/>
                <w:szCs w:val="24"/>
              </w:rPr>
            </w:pPr>
          </w:p>
        </w:tc>
        <w:tc>
          <w:tcPr>
            <w:tcW w:w="1137" w:type="dxa"/>
            <w:tcBorders>
              <w:top w:val="single" w:sz="4" w:space="0" w:color="000000"/>
            </w:tcBorders>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1</w:t>
            </w:r>
          </w:p>
        </w:tc>
        <w:tc>
          <w:tcPr>
            <w:tcW w:w="850" w:type="dxa"/>
            <w:tcBorders>
              <w:top w:val="single" w:sz="4" w:space="0" w:color="000000"/>
            </w:tcBorders>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2</w:t>
            </w:r>
          </w:p>
        </w:tc>
        <w:tc>
          <w:tcPr>
            <w:tcW w:w="851" w:type="dxa"/>
            <w:tcBorders>
              <w:top w:val="single" w:sz="4" w:space="0" w:color="000000"/>
            </w:tcBorders>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3</w:t>
            </w:r>
          </w:p>
        </w:tc>
        <w:tc>
          <w:tcPr>
            <w:tcW w:w="992" w:type="dxa"/>
            <w:tcBorders>
              <w:top w:val="single" w:sz="4" w:space="0" w:color="000000"/>
            </w:tcBorders>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4</w:t>
            </w:r>
          </w:p>
        </w:tc>
        <w:tc>
          <w:tcPr>
            <w:tcW w:w="992" w:type="dxa"/>
            <w:vMerge/>
            <w:tcBorders>
              <w:top w:val="single" w:sz="4" w:space="0" w:color="000000"/>
              <w:left w:val="single" w:sz="4" w:space="0" w:color="000000"/>
              <w:right w:val="single" w:sz="4" w:space="0" w:color="000000"/>
            </w:tcBorders>
            <w:vAlign w:val="center"/>
            <w:hideMark/>
          </w:tcPr>
          <w:p w:rsidR="00C85D8D" w:rsidRPr="000C0945" w:rsidRDefault="00C85D8D" w:rsidP="009D1231">
            <w:pPr>
              <w:pStyle w:val="a3"/>
              <w:rPr>
                <w:rFonts w:ascii="Times New Roman" w:hAnsi="Times New Roman"/>
                <w:sz w:val="24"/>
                <w:szCs w:val="24"/>
              </w:rPr>
            </w:pPr>
          </w:p>
        </w:tc>
      </w:tr>
      <w:tr w:rsidR="0090592F" w:rsidRPr="000C0945" w:rsidTr="00C85D8D">
        <w:tc>
          <w:tcPr>
            <w:tcW w:w="9463" w:type="dxa"/>
            <w:gridSpan w:val="7"/>
            <w:shd w:val="clear" w:color="auto" w:fill="BFBFBF"/>
            <w:hideMark/>
          </w:tcPr>
          <w:p w:rsidR="0090592F" w:rsidRPr="000C0945" w:rsidRDefault="0090592F" w:rsidP="009D1231">
            <w:pPr>
              <w:pStyle w:val="a3"/>
              <w:jc w:val="center"/>
              <w:rPr>
                <w:rFonts w:ascii="Times New Roman" w:hAnsi="Times New Roman"/>
                <w:i/>
                <w:sz w:val="24"/>
                <w:szCs w:val="24"/>
              </w:rPr>
            </w:pPr>
            <w:r w:rsidRPr="000C0945">
              <w:rPr>
                <w:rFonts w:ascii="Times New Roman" w:hAnsi="Times New Roman"/>
                <w:i/>
                <w:sz w:val="24"/>
                <w:szCs w:val="24"/>
                <w:lang w:val="en-US"/>
              </w:rPr>
              <w:t>I</w:t>
            </w:r>
            <w:r w:rsidRPr="000C0945">
              <w:rPr>
                <w:rFonts w:ascii="Times New Roman" w:hAnsi="Times New Roman"/>
                <w:i/>
                <w:sz w:val="24"/>
                <w:szCs w:val="24"/>
              </w:rPr>
              <w:t>. Обязательная часть</w:t>
            </w:r>
          </w:p>
        </w:tc>
      </w:tr>
      <w:tr w:rsidR="00C85D8D" w:rsidRPr="000C0945" w:rsidTr="00C85D8D">
        <w:trPr>
          <w:trHeight w:val="577"/>
        </w:trPr>
        <w:tc>
          <w:tcPr>
            <w:tcW w:w="1950" w:type="dxa"/>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1. Язык и речевая практика</w:t>
            </w:r>
          </w:p>
        </w:tc>
        <w:tc>
          <w:tcPr>
            <w:tcW w:w="2691" w:type="dxa"/>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1.1 Речь и альтернативная коммуникация</w:t>
            </w:r>
          </w:p>
        </w:tc>
        <w:tc>
          <w:tcPr>
            <w:tcW w:w="1137"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850"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851"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439</w:t>
            </w:r>
          </w:p>
        </w:tc>
      </w:tr>
      <w:tr w:rsidR="00C85D8D" w:rsidRPr="000C0945" w:rsidTr="009D1231">
        <w:tc>
          <w:tcPr>
            <w:tcW w:w="1950" w:type="dxa"/>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2. Математика</w:t>
            </w:r>
          </w:p>
        </w:tc>
        <w:tc>
          <w:tcPr>
            <w:tcW w:w="2691" w:type="dxa"/>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2.1.Математические представления</w:t>
            </w:r>
          </w:p>
        </w:tc>
        <w:tc>
          <w:tcPr>
            <w:tcW w:w="1137"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850"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851"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338</w:t>
            </w:r>
          </w:p>
        </w:tc>
      </w:tr>
      <w:tr w:rsidR="00C85D8D" w:rsidRPr="000C0945" w:rsidTr="009D1231">
        <w:tc>
          <w:tcPr>
            <w:tcW w:w="1950" w:type="dxa"/>
            <w:vMerge w:val="restart"/>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3. Окружающий мир</w:t>
            </w:r>
          </w:p>
        </w:tc>
        <w:tc>
          <w:tcPr>
            <w:tcW w:w="2691" w:type="dxa"/>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3.1 Окружающий природный  мир</w:t>
            </w:r>
          </w:p>
        </w:tc>
        <w:tc>
          <w:tcPr>
            <w:tcW w:w="1137"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850"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851"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338</w:t>
            </w:r>
          </w:p>
        </w:tc>
      </w:tr>
      <w:tr w:rsidR="00C85D8D" w:rsidRPr="000C0945" w:rsidTr="009D1231">
        <w:trPr>
          <w:trHeight w:val="471"/>
        </w:trPr>
        <w:tc>
          <w:tcPr>
            <w:tcW w:w="1950" w:type="dxa"/>
            <w:vMerge/>
            <w:hideMark/>
          </w:tcPr>
          <w:p w:rsidR="00C85D8D" w:rsidRPr="000C0945" w:rsidRDefault="00C85D8D" w:rsidP="009D1231">
            <w:pPr>
              <w:pStyle w:val="a3"/>
              <w:rPr>
                <w:rFonts w:ascii="Times New Roman" w:hAnsi="Times New Roman"/>
                <w:sz w:val="24"/>
                <w:szCs w:val="24"/>
              </w:rPr>
            </w:pPr>
          </w:p>
        </w:tc>
        <w:tc>
          <w:tcPr>
            <w:tcW w:w="2691" w:type="dxa"/>
            <w:hideMark/>
          </w:tcPr>
          <w:p w:rsidR="00C85D8D" w:rsidRPr="000C0945" w:rsidRDefault="00C85D8D" w:rsidP="009D1231">
            <w:pPr>
              <w:pStyle w:val="a3"/>
              <w:rPr>
                <w:rFonts w:ascii="Times New Roman" w:hAnsi="Times New Roman"/>
                <w:sz w:val="24"/>
                <w:szCs w:val="24"/>
                <w:lang w:val="en-US"/>
              </w:rPr>
            </w:pPr>
            <w:r w:rsidRPr="000C0945">
              <w:rPr>
                <w:rFonts w:ascii="Times New Roman" w:hAnsi="Times New Roman"/>
                <w:sz w:val="24"/>
                <w:szCs w:val="24"/>
              </w:rPr>
              <w:t>3.2 Человек</w:t>
            </w:r>
          </w:p>
        </w:tc>
        <w:tc>
          <w:tcPr>
            <w:tcW w:w="1137" w:type="dxa"/>
          </w:tcPr>
          <w:p w:rsidR="00C85D8D" w:rsidRPr="000C0945" w:rsidRDefault="00C85D8D" w:rsidP="009D1231">
            <w:pPr>
              <w:pStyle w:val="a3"/>
              <w:jc w:val="center"/>
              <w:rPr>
                <w:rFonts w:ascii="Times New Roman" w:hAnsi="Times New Roman"/>
                <w:sz w:val="24"/>
                <w:szCs w:val="24"/>
                <w:lang w:val="en-US"/>
              </w:rPr>
            </w:pPr>
            <w:r w:rsidRPr="000C0945">
              <w:rPr>
                <w:rFonts w:ascii="Times New Roman" w:hAnsi="Times New Roman"/>
                <w:sz w:val="24"/>
                <w:szCs w:val="24"/>
              </w:rPr>
              <w:t>102</w:t>
            </w:r>
          </w:p>
        </w:tc>
        <w:tc>
          <w:tcPr>
            <w:tcW w:w="850" w:type="dxa"/>
            <w:hideMark/>
          </w:tcPr>
          <w:p w:rsidR="00C85D8D" w:rsidRPr="000C0945" w:rsidRDefault="00C85D8D" w:rsidP="009D1231">
            <w:pPr>
              <w:pStyle w:val="a3"/>
              <w:jc w:val="center"/>
              <w:rPr>
                <w:rFonts w:ascii="Times New Roman" w:hAnsi="Times New Roman"/>
                <w:sz w:val="24"/>
                <w:szCs w:val="24"/>
                <w:lang w:val="en-US"/>
              </w:rPr>
            </w:pPr>
            <w:r w:rsidRPr="000C0945">
              <w:rPr>
                <w:rFonts w:ascii="Times New Roman" w:hAnsi="Times New Roman"/>
                <w:sz w:val="24"/>
                <w:szCs w:val="24"/>
              </w:rPr>
              <w:t>102</w:t>
            </w:r>
          </w:p>
        </w:tc>
        <w:tc>
          <w:tcPr>
            <w:tcW w:w="851" w:type="dxa"/>
            <w:hideMark/>
          </w:tcPr>
          <w:p w:rsidR="00C85D8D" w:rsidRPr="000C0945" w:rsidRDefault="00C85D8D" w:rsidP="009D1231">
            <w:pPr>
              <w:pStyle w:val="a3"/>
              <w:jc w:val="center"/>
              <w:rPr>
                <w:rFonts w:ascii="Times New Roman" w:hAnsi="Times New Roman"/>
                <w:sz w:val="24"/>
                <w:szCs w:val="24"/>
                <w:lang w:val="en-US"/>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lang w:val="en-US"/>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439</w:t>
            </w:r>
          </w:p>
        </w:tc>
      </w:tr>
      <w:tr w:rsidR="00C85D8D" w:rsidRPr="000C0945" w:rsidTr="009D1231">
        <w:trPr>
          <w:trHeight w:val="423"/>
        </w:trPr>
        <w:tc>
          <w:tcPr>
            <w:tcW w:w="1950" w:type="dxa"/>
            <w:vMerge/>
            <w:vAlign w:val="center"/>
            <w:hideMark/>
          </w:tcPr>
          <w:p w:rsidR="00C85D8D" w:rsidRPr="000C0945" w:rsidRDefault="00C85D8D" w:rsidP="009D1231">
            <w:pPr>
              <w:pStyle w:val="a3"/>
              <w:rPr>
                <w:rFonts w:ascii="Times New Roman" w:hAnsi="Times New Roman"/>
                <w:sz w:val="24"/>
                <w:szCs w:val="24"/>
              </w:rPr>
            </w:pPr>
          </w:p>
        </w:tc>
        <w:tc>
          <w:tcPr>
            <w:tcW w:w="2691" w:type="dxa"/>
            <w:hideMark/>
          </w:tcPr>
          <w:p w:rsidR="00C85D8D" w:rsidRPr="000C0945" w:rsidRDefault="00C85D8D" w:rsidP="009D1231">
            <w:pPr>
              <w:pStyle w:val="a3"/>
              <w:rPr>
                <w:rFonts w:ascii="Times New Roman" w:hAnsi="Times New Roman"/>
                <w:sz w:val="24"/>
                <w:szCs w:val="24"/>
                <w:lang w:val="en-US"/>
              </w:rPr>
            </w:pPr>
            <w:r w:rsidRPr="000C0945">
              <w:rPr>
                <w:rFonts w:ascii="Times New Roman" w:hAnsi="Times New Roman"/>
                <w:sz w:val="24"/>
                <w:szCs w:val="24"/>
              </w:rPr>
              <w:t>3.3 Домоводство</w:t>
            </w:r>
          </w:p>
        </w:tc>
        <w:tc>
          <w:tcPr>
            <w:tcW w:w="1137" w:type="dxa"/>
          </w:tcPr>
          <w:p w:rsidR="00C85D8D" w:rsidRPr="000C0945" w:rsidRDefault="00C85D8D" w:rsidP="009D1231">
            <w:pPr>
              <w:pStyle w:val="a3"/>
              <w:jc w:val="center"/>
              <w:rPr>
                <w:rFonts w:ascii="Times New Roman" w:hAnsi="Times New Roman"/>
                <w:sz w:val="24"/>
                <w:szCs w:val="24"/>
                <w:lang w:val="en-US"/>
              </w:rPr>
            </w:pPr>
            <w:r w:rsidRPr="000C0945">
              <w:rPr>
                <w:rFonts w:ascii="Times New Roman" w:hAnsi="Times New Roman"/>
                <w:sz w:val="24"/>
                <w:szCs w:val="24"/>
              </w:rPr>
              <w:t>-</w:t>
            </w:r>
          </w:p>
        </w:tc>
        <w:tc>
          <w:tcPr>
            <w:tcW w:w="850" w:type="dxa"/>
            <w:hideMark/>
          </w:tcPr>
          <w:p w:rsidR="00C85D8D" w:rsidRPr="000C0945" w:rsidRDefault="00C85D8D" w:rsidP="009D1231">
            <w:pPr>
              <w:pStyle w:val="a3"/>
              <w:jc w:val="center"/>
              <w:rPr>
                <w:rFonts w:ascii="Times New Roman" w:hAnsi="Times New Roman"/>
                <w:sz w:val="24"/>
                <w:szCs w:val="24"/>
                <w:lang w:val="en-US"/>
              </w:rPr>
            </w:pPr>
            <w:r w:rsidRPr="000C0945">
              <w:rPr>
                <w:rFonts w:ascii="Times New Roman" w:hAnsi="Times New Roman"/>
                <w:sz w:val="24"/>
                <w:szCs w:val="24"/>
              </w:rPr>
              <w:t>-</w:t>
            </w:r>
          </w:p>
        </w:tc>
        <w:tc>
          <w:tcPr>
            <w:tcW w:w="851" w:type="dxa"/>
            <w:hideMark/>
          </w:tcPr>
          <w:p w:rsidR="00C85D8D" w:rsidRPr="000C0945" w:rsidRDefault="00C85D8D" w:rsidP="009D1231">
            <w:pPr>
              <w:pStyle w:val="a3"/>
              <w:jc w:val="center"/>
              <w:rPr>
                <w:rFonts w:ascii="Times New Roman" w:hAnsi="Times New Roman"/>
                <w:sz w:val="24"/>
                <w:szCs w:val="24"/>
                <w:lang w:val="en-US"/>
              </w:rPr>
            </w:pPr>
            <w:r w:rsidRPr="000C0945">
              <w:rPr>
                <w:rFonts w:ascii="Times New Roman" w:hAnsi="Times New Roman"/>
                <w:sz w:val="24"/>
                <w:szCs w:val="24"/>
              </w:rPr>
              <w:t>102</w:t>
            </w:r>
          </w:p>
        </w:tc>
        <w:tc>
          <w:tcPr>
            <w:tcW w:w="992" w:type="dxa"/>
            <w:hideMark/>
          </w:tcPr>
          <w:p w:rsidR="00C85D8D" w:rsidRPr="000C0945" w:rsidRDefault="00C85D8D" w:rsidP="009D1231">
            <w:pPr>
              <w:pStyle w:val="a3"/>
              <w:jc w:val="center"/>
              <w:rPr>
                <w:rFonts w:ascii="Times New Roman" w:hAnsi="Times New Roman"/>
                <w:sz w:val="24"/>
                <w:szCs w:val="24"/>
                <w:lang w:val="en-US"/>
              </w:rPr>
            </w:pPr>
            <w:r w:rsidRPr="000C0945">
              <w:rPr>
                <w:rFonts w:ascii="Times New Roman" w:hAnsi="Times New Roman"/>
                <w:sz w:val="24"/>
                <w:szCs w:val="24"/>
              </w:rPr>
              <w:t>102</w:t>
            </w:r>
          </w:p>
        </w:tc>
        <w:tc>
          <w:tcPr>
            <w:tcW w:w="992" w:type="dxa"/>
            <w:hideMark/>
          </w:tcPr>
          <w:p w:rsidR="00C85D8D" w:rsidRPr="000C0945" w:rsidRDefault="00C85D8D" w:rsidP="009D1231">
            <w:pPr>
              <w:pStyle w:val="a3"/>
              <w:jc w:val="center"/>
              <w:rPr>
                <w:rFonts w:ascii="Times New Roman" w:hAnsi="Times New Roman"/>
                <w:sz w:val="24"/>
                <w:szCs w:val="24"/>
                <w:lang w:val="en-US"/>
              </w:rPr>
            </w:pPr>
            <w:r w:rsidRPr="000C0945">
              <w:rPr>
                <w:rFonts w:ascii="Times New Roman" w:hAnsi="Times New Roman"/>
                <w:sz w:val="24"/>
                <w:szCs w:val="24"/>
              </w:rPr>
              <w:t>204</w:t>
            </w:r>
          </w:p>
        </w:tc>
      </w:tr>
      <w:tr w:rsidR="00C85D8D" w:rsidRPr="000C0945" w:rsidTr="009D1231">
        <w:trPr>
          <w:trHeight w:val="415"/>
        </w:trPr>
        <w:tc>
          <w:tcPr>
            <w:tcW w:w="1950" w:type="dxa"/>
            <w:vMerge/>
            <w:vAlign w:val="center"/>
            <w:hideMark/>
          </w:tcPr>
          <w:p w:rsidR="00C85D8D" w:rsidRPr="000C0945" w:rsidRDefault="00C85D8D" w:rsidP="009D1231">
            <w:pPr>
              <w:pStyle w:val="a3"/>
              <w:rPr>
                <w:rFonts w:ascii="Times New Roman" w:hAnsi="Times New Roman"/>
                <w:sz w:val="24"/>
                <w:szCs w:val="24"/>
              </w:rPr>
            </w:pPr>
          </w:p>
        </w:tc>
        <w:tc>
          <w:tcPr>
            <w:tcW w:w="2691" w:type="dxa"/>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3.4. Окружающий социальный мир</w:t>
            </w:r>
          </w:p>
        </w:tc>
        <w:tc>
          <w:tcPr>
            <w:tcW w:w="1137"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34</w:t>
            </w:r>
          </w:p>
        </w:tc>
        <w:tc>
          <w:tcPr>
            <w:tcW w:w="850"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34</w:t>
            </w:r>
          </w:p>
        </w:tc>
        <w:tc>
          <w:tcPr>
            <w:tcW w:w="851"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237</w:t>
            </w:r>
          </w:p>
        </w:tc>
      </w:tr>
      <w:tr w:rsidR="00C85D8D" w:rsidRPr="000C0945" w:rsidTr="009D1231">
        <w:trPr>
          <w:trHeight w:val="340"/>
        </w:trPr>
        <w:tc>
          <w:tcPr>
            <w:tcW w:w="1950" w:type="dxa"/>
            <w:vMerge w:val="restart"/>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 xml:space="preserve">4. Искусство </w:t>
            </w:r>
          </w:p>
        </w:tc>
        <w:tc>
          <w:tcPr>
            <w:tcW w:w="2691" w:type="dxa"/>
            <w:hideMark/>
          </w:tcPr>
          <w:p w:rsidR="00C85D8D" w:rsidRPr="000C0945" w:rsidRDefault="00C85D8D" w:rsidP="009D1231">
            <w:pPr>
              <w:pStyle w:val="a3"/>
              <w:rPr>
                <w:rFonts w:ascii="Times New Roman" w:hAnsi="Times New Roman"/>
                <w:sz w:val="24"/>
                <w:szCs w:val="24"/>
                <w:lang w:val="en-US"/>
              </w:rPr>
            </w:pPr>
            <w:r w:rsidRPr="000C0945">
              <w:rPr>
                <w:rFonts w:ascii="Times New Roman" w:hAnsi="Times New Roman"/>
                <w:sz w:val="24"/>
                <w:szCs w:val="24"/>
              </w:rPr>
              <w:t>4.1 Музыка и движение</w:t>
            </w:r>
          </w:p>
        </w:tc>
        <w:tc>
          <w:tcPr>
            <w:tcW w:w="1137" w:type="dxa"/>
          </w:tcPr>
          <w:p w:rsidR="00C85D8D" w:rsidRPr="000C0945" w:rsidRDefault="00C85D8D" w:rsidP="009D1231">
            <w:pPr>
              <w:pStyle w:val="a3"/>
              <w:jc w:val="center"/>
              <w:rPr>
                <w:rFonts w:ascii="Times New Roman" w:hAnsi="Times New Roman"/>
                <w:sz w:val="24"/>
                <w:szCs w:val="24"/>
                <w:lang w:val="en-US"/>
              </w:rPr>
            </w:pPr>
            <w:r w:rsidRPr="000C0945">
              <w:rPr>
                <w:rFonts w:ascii="Times New Roman" w:hAnsi="Times New Roman"/>
                <w:sz w:val="24"/>
                <w:szCs w:val="24"/>
              </w:rPr>
              <w:t>68</w:t>
            </w:r>
          </w:p>
        </w:tc>
        <w:tc>
          <w:tcPr>
            <w:tcW w:w="850" w:type="dxa"/>
            <w:hideMark/>
          </w:tcPr>
          <w:p w:rsidR="00C85D8D" w:rsidRPr="000C0945" w:rsidRDefault="00C85D8D" w:rsidP="009D1231">
            <w:pPr>
              <w:pStyle w:val="a3"/>
              <w:jc w:val="center"/>
              <w:rPr>
                <w:rFonts w:ascii="Times New Roman" w:hAnsi="Times New Roman"/>
                <w:sz w:val="24"/>
                <w:szCs w:val="24"/>
                <w:lang w:val="en-US"/>
              </w:rPr>
            </w:pPr>
            <w:r w:rsidRPr="000C0945">
              <w:rPr>
                <w:rFonts w:ascii="Times New Roman" w:hAnsi="Times New Roman"/>
                <w:sz w:val="24"/>
                <w:szCs w:val="24"/>
              </w:rPr>
              <w:t>68</w:t>
            </w:r>
          </w:p>
        </w:tc>
        <w:tc>
          <w:tcPr>
            <w:tcW w:w="851" w:type="dxa"/>
            <w:hideMark/>
          </w:tcPr>
          <w:p w:rsidR="00C85D8D" w:rsidRPr="000C0945" w:rsidRDefault="00C85D8D" w:rsidP="009D1231">
            <w:pPr>
              <w:pStyle w:val="a3"/>
              <w:jc w:val="center"/>
              <w:rPr>
                <w:rFonts w:ascii="Times New Roman" w:hAnsi="Times New Roman"/>
                <w:sz w:val="24"/>
                <w:szCs w:val="24"/>
                <w:lang w:val="en-US"/>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lang w:val="en-US"/>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338</w:t>
            </w:r>
          </w:p>
        </w:tc>
      </w:tr>
      <w:tr w:rsidR="00C85D8D" w:rsidRPr="000C0945" w:rsidTr="009D1231">
        <w:trPr>
          <w:trHeight w:val="547"/>
        </w:trPr>
        <w:tc>
          <w:tcPr>
            <w:tcW w:w="1950" w:type="dxa"/>
            <w:vMerge/>
            <w:vAlign w:val="center"/>
            <w:hideMark/>
          </w:tcPr>
          <w:p w:rsidR="00C85D8D" w:rsidRPr="000C0945" w:rsidRDefault="00C85D8D" w:rsidP="009D1231">
            <w:pPr>
              <w:spacing w:after="0" w:line="240" w:lineRule="auto"/>
              <w:rPr>
                <w:rFonts w:ascii="Times New Roman" w:hAnsi="Times New Roman"/>
                <w:sz w:val="24"/>
                <w:szCs w:val="24"/>
              </w:rPr>
            </w:pPr>
          </w:p>
        </w:tc>
        <w:tc>
          <w:tcPr>
            <w:tcW w:w="2691" w:type="dxa"/>
            <w:hideMark/>
          </w:tcPr>
          <w:p w:rsidR="00C85D8D" w:rsidRPr="000C0945" w:rsidRDefault="00C85D8D" w:rsidP="009D1231">
            <w:pPr>
              <w:pStyle w:val="a3"/>
              <w:rPr>
                <w:rFonts w:ascii="Times New Roman" w:hAnsi="Times New Roman"/>
                <w:sz w:val="24"/>
                <w:szCs w:val="24"/>
                <w:lang w:val="en-US"/>
              </w:rPr>
            </w:pPr>
            <w:r w:rsidRPr="000C0945">
              <w:rPr>
                <w:rFonts w:ascii="Times New Roman" w:hAnsi="Times New Roman"/>
                <w:sz w:val="24"/>
                <w:szCs w:val="24"/>
              </w:rPr>
              <w:t>4.2 Изобразительная деятельность</w:t>
            </w:r>
          </w:p>
        </w:tc>
        <w:tc>
          <w:tcPr>
            <w:tcW w:w="1137"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850"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851"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507</w:t>
            </w:r>
          </w:p>
        </w:tc>
      </w:tr>
      <w:tr w:rsidR="00C85D8D" w:rsidRPr="000C0945" w:rsidTr="009D1231">
        <w:trPr>
          <w:trHeight w:val="503"/>
        </w:trPr>
        <w:tc>
          <w:tcPr>
            <w:tcW w:w="1950" w:type="dxa"/>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5. Физическая культура</w:t>
            </w:r>
          </w:p>
        </w:tc>
        <w:tc>
          <w:tcPr>
            <w:tcW w:w="2691" w:type="dxa"/>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5.1 Адаптивная физическая культура</w:t>
            </w:r>
          </w:p>
        </w:tc>
        <w:tc>
          <w:tcPr>
            <w:tcW w:w="1137"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850"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851"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338</w:t>
            </w:r>
          </w:p>
        </w:tc>
      </w:tr>
      <w:tr w:rsidR="00C85D8D" w:rsidRPr="000C0945" w:rsidTr="009D1231">
        <w:trPr>
          <w:trHeight w:val="337"/>
        </w:trPr>
        <w:tc>
          <w:tcPr>
            <w:tcW w:w="1950" w:type="dxa"/>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6. Технологии</w:t>
            </w:r>
          </w:p>
        </w:tc>
        <w:tc>
          <w:tcPr>
            <w:tcW w:w="2691" w:type="dxa"/>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6.1 Профильный труд</w:t>
            </w:r>
          </w:p>
        </w:tc>
        <w:tc>
          <w:tcPr>
            <w:tcW w:w="1137"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w:t>
            </w:r>
          </w:p>
        </w:tc>
        <w:tc>
          <w:tcPr>
            <w:tcW w:w="850"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w:t>
            </w:r>
          </w:p>
        </w:tc>
        <w:tc>
          <w:tcPr>
            <w:tcW w:w="851"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w:t>
            </w:r>
          </w:p>
        </w:tc>
      </w:tr>
      <w:tr w:rsidR="00C85D8D" w:rsidRPr="000C0945" w:rsidTr="009D1231">
        <w:trPr>
          <w:trHeight w:val="325"/>
        </w:trPr>
        <w:tc>
          <w:tcPr>
            <w:tcW w:w="4641" w:type="dxa"/>
            <w:gridSpan w:val="2"/>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7. Коррекционно-развивающие занятия</w:t>
            </w:r>
          </w:p>
        </w:tc>
        <w:tc>
          <w:tcPr>
            <w:tcW w:w="1137"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850"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851"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338</w:t>
            </w:r>
          </w:p>
        </w:tc>
      </w:tr>
      <w:tr w:rsidR="00C85D8D" w:rsidRPr="000C0945" w:rsidTr="009D1231">
        <w:trPr>
          <w:trHeight w:val="416"/>
        </w:trPr>
        <w:tc>
          <w:tcPr>
            <w:tcW w:w="4641" w:type="dxa"/>
            <w:gridSpan w:val="2"/>
            <w:hideMark/>
          </w:tcPr>
          <w:p w:rsidR="00C85D8D" w:rsidRPr="000C0945" w:rsidRDefault="00C85D8D" w:rsidP="009D1231">
            <w:pPr>
              <w:pStyle w:val="a3"/>
              <w:rPr>
                <w:rFonts w:ascii="Times New Roman" w:hAnsi="Times New Roman"/>
                <w:b/>
                <w:iCs/>
                <w:sz w:val="24"/>
                <w:szCs w:val="24"/>
              </w:rPr>
            </w:pPr>
            <w:r w:rsidRPr="000C0945">
              <w:rPr>
                <w:rFonts w:ascii="Times New Roman" w:hAnsi="Times New Roman"/>
                <w:b/>
                <w:iCs/>
                <w:sz w:val="24"/>
                <w:szCs w:val="24"/>
              </w:rPr>
              <w:t xml:space="preserve">Итого </w:t>
            </w:r>
          </w:p>
        </w:tc>
        <w:tc>
          <w:tcPr>
            <w:tcW w:w="1137" w:type="dxa"/>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680</w:t>
            </w:r>
          </w:p>
        </w:tc>
        <w:tc>
          <w:tcPr>
            <w:tcW w:w="850" w:type="dxa"/>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680</w:t>
            </w:r>
          </w:p>
        </w:tc>
        <w:tc>
          <w:tcPr>
            <w:tcW w:w="851" w:type="dxa"/>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748</w:t>
            </w:r>
          </w:p>
        </w:tc>
        <w:tc>
          <w:tcPr>
            <w:tcW w:w="992" w:type="dxa"/>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748</w:t>
            </w:r>
          </w:p>
        </w:tc>
        <w:tc>
          <w:tcPr>
            <w:tcW w:w="992" w:type="dxa"/>
            <w:hideMark/>
          </w:tcPr>
          <w:p w:rsidR="00C85D8D" w:rsidRPr="00C85D8D" w:rsidRDefault="00C85D8D"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3 516</w:t>
            </w:r>
          </w:p>
        </w:tc>
      </w:tr>
      <w:tr w:rsidR="00C85D8D" w:rsidRPr="000C0945" w:rsidTr="009D1231">
        <w:tc>
          <w:tcPr>
            <w:tcW w:w="4641" w:type="dxa"/>
            <w:gridSpan w:val="2"/>
            <w:hideMark/>
          </w:tcPr>
          <w:p w:rsidR="00C85D8D" w:rsidRPr="000C0945" w:rsidRDefault="00C85D8D" w:rsidP="009D1231">
            <w:pPr>
              <w:pStyle w:val="a3"/>
              <w:rPr>
                <w:rFonts w:ascii="Times New Roman" w:hAnsi="Times New Roman"/>
                <w:b/>
                <w:sz w:val="24"/>
                <w:szCs w:val="24"/>
              </w:rPr>
            </w:pPr>
            <w:r w:rsidRPr="000C0945">
              <w:rPr>
                <w:rFonts w:ascii="Times New Roman" w:hAnsi="Times New Roman"/>
                <w:b/>
                <w:sz w:val="24"/>
                <w:szCs w:val="24"/>
              </w:rPr>
              <w:t>Максимально допустимая недельная нагрузка (при 5-дневной учебной неделе)</w:t>
            </w:r>
          </w:p>
        </w:tc>
        <w:tc>
          <w:tcPr>
            <w:tcW w:w="1137" w:type="dxa"/>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680</w:t>
            </w:r>
          </w:p>
        </w:tc>
        <w:tc>
          <w:tcPr>
            <w:tcW w:w="850" w:type="dxa"/>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680</w:t>
            </w:r>
          </w:p>
        </w:tc>
        <w:tc>
          <w:tcPr>
            <w:tcW w:w="851" w:type="dxa"/>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748</w:t>
            </w:r>
          </w:p>
        </w:tc>
        <w:tc>
          <w:tcPr>
            <w:tcW w:w="992" w:type="dxa"/>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748</w:t>
            </w:r>
          </w:p>
        </w:tc>
        <w:tc>
          <w:tcPr>
            <w:tcW w:w="992" w:type="dxa"/>
            <w:hideMark/>
          </w:tcPr>
          <w:p w:rsidR="00C85D8D" w:rsidRPr="00C85D8D" w:rsidRDefault="00C85D8D"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3 516</w:t>
            </w:r>
          </w:p>
        </w:tc>
      </w:tr>
      <w:tr w:rsidR="0090592F" w:rsidRPr="000C0945" w:rsidTr="00C85D8D">
        <w:tc>
          <w:tcPr>
            <w:tcW w:w="9463" w:type="dxa"/>
            <w:gridSpan w:val="7"/>
            <w:shd w:val="clear" w:color="auto" w:fill="BFBFBF"/>
            <w:hideMark/>
          </w:tcPr>
          <w:p w:rsidR="0090592F" w:rsidRPr="000C0945" w:rsidRDefault="0090592F" w:rsidP="009D1231">
            <w:pPr>
              <w:pStyle w:val="a3"/>
              <w:jc w:val="center"/>
              <w:rPr>
                <w:rFonts w:ascii="Times New Roman" w:hAnsi="Times New Roman"/>
                <w:i/>
                <w:sz w:val="24"/>
                <w:szCs w:val="24"/>
              </w:rPr>
            </w:pPr>
            <w:r w:rsidRPr="000C0945">
              <w:rPr>
                <w:rFonts w:ascii="Times New Roman" w:hAnsi="Times New Roman"/>
                <w:i/>
                <w:sz w:val="24"/>
                <w:szCs w:val="24"/>
                <w:lang w:val="en-US"/>
              </w:rPr>
              <w:t>II</w:t>
            </w:r>
            <w:r w:rsidRPr="000C0945">
              <w:rPr>
                <w:rFonts w:ascii="Times New Roman" w:hAnsi="Times New Roman"/>
                <w:i/>
                <w:sz w:val="24"/>
                <w:szCs w:val="24"/>
              </w:rPr>
              <w:t>. Часть, формируемая участниками образовательных отношений</w:t>
            </w:r>
          </w:p>
        </w:tc>
      </w:tr>
      <w:tr w:rsidR="00C85D8D" w:rsidRPr="000C0945" w:rsidTr="009D1231">
        <w:tc>
          <w:tcPr>
            <w:tcW w:w="4641" w:type="dxa"/>
            <w:gridSpan w:val="2"/>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Коррекционные курсы</w:t>
            </w:r>
          </w:p>
        </w:tc>
        <w:tc>
          <w:tcPr>
            <w:tcW w:w="1137" w:type="dxa"/>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1</w:t>
            </w:r>
          </w:p>
        </w:tc>
        <w:tc>
          <w:tcPr>
            <w:tcW w:w="850" w:type="dxa"/>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2</w:t>
            </w:r>
          </w:p>
        </w:tc>
        <w:tc>
          <w:tcPr>
            <w:tcW w:w="851" w:type="dxa"/>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3</w:t>
            </w:r>
          </w:p>
        </w:tc>
        <w:tc>
          <w:tcPr>
            <w:tcW w:w="992" w:type="dxa"/>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4</w:t>
            </w:r>
          </w:p>
        </w:tc>
        <w:tc>
          <w:tcPr>
            <w:tcW w:w="992"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b/>
                <w:sz w:val="24"/>
                <w:szCs w:val="24"/>
              </w:rPr>
              <w:t>Всего</w:t>
            </w:r>
          </w:p>
        </w:tc>
      </w:tr>
      <w:tr w:rsidR="00C85D8D" w:rsidRPr="000C0945" w:rsidTr="009D1231">
        <w:tc>
          <w:tcPr>
            <w:tcW w:w="4641" w:type="dxa"/>
            <w:gridSpan w:val="2"/>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1. Сенсорное развитие</w:t>
            </w:r>
          </w:p>
        </w:tc>
        <w:tc>
          <w:tcPr>
            <w:tcW w:w="1137"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850"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851"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507</w:t>
            </w:r>
          </w:p>
        </w:tc>
      </w:tr>
      <w:tr w:rsidR="00C85D8D" w:rsidRPr="000C0945" w:rsidTr="009D1231">
        <w:tc>
          <w:tcPr>
            <w:tcW w:w="4641" w:type="dxa"/>
            <w:gridSpan w:val="2"/>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2. Предметно-практические действия</w:t>
            </w:r>
          </w:p>
        </w:tc>
        <w:tc>
          <w:tcPr>
            <w:tcW w:w="1137"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850"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851"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102</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507</w:t>
            </w:r>
          </w:p>
        </w:tc>
      </w:tr>
      <w:tr w:rsidR="00C85D8D" w:rsidRPr="000C0945" w:rsidTr="009D1231">
        <w:tc>
          <w:tcPr>
            <w:tcW w:w="4641" w:type="dxa"/>
            <w:gridSpan w:val="2"/>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3. Двигательное развитие</w:t>
            </w:r>
          </w:p>
        </w:tc>
        <w:tc>
          <w:tcPr>
            <w:tcW w:w="1137"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850"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851"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338</w:t>
            </w:r>
          </w:p>
        </w:tc>
      </w:tr>
      <w:tr w:rsidR="00C85D8D" w:rsidRPr="000C0945" w:rsidTr="009D1231">
        <w:tc>
          <w:tcPr>
            <w:tcW w:w="4641" w:type="dxa"/>
            <w:gridSpan w:val="2"/>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4. Альтернативная коммуникация</w:t>
            </w:r>
          </w:p>
        </w:tc>
        <w:tc>
          <w:tcPr>
            <w:tcW w:w="1137"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850"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851"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68</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338</w:t>
            </w:r>
          </w:p>
        </w:tc>
      </w:tr>
      <w:tr w:rsidR="00C85D8D" w:rsidRPr="000C0945" w:rsidTr="009D1231">
        <w:tc>
          <w:tcPr>
            <w:tcW w:w="4641" w:type="dxa"/>
            <w:gridSpan w:val="2"/>
            <w:hideMark/>
          </w:tcPr>
          <w:p w:rsidR="00C85D8D" w:rsidRPr="000C0945" w:rsidRDefault="00C85D8D" w:rsidP="009D1231">
            <w:pPr>
              <w:pStyle w:val="a3"/>
              <w:rPr>
                <w:rFonts w:ascii="Times New Roman" w:hAnsi="Times New Roman"/>
                <w:b/>
                <w:sz w:val="24"/>
                <w:szCs w:val="24"/>
              </w:rPr>
            </w:pPr>
            <w:r w:rsidRPr="000C0945">
              <w:rPr>
                <w:rFonts w:ascii="Times New Roman" w:hAnsi="Times New Roman"/>
                <w:b/>
                <w:sz w:val="24"/>
                <w:szCs w:val="24"/>
              </w:rPr>
              <w:t>Итого коррекционные курсы</w:t>
            </w:r>
          </w:p>
        </w:tc>
        <w:tc>
          <w:tcPr>
            <w:tcW w:w="1137" w:type="dxa"/>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340</w:t>
            </w:r>
          </w:p>
        </w:tc>
        <w:tc>
          <w:tcPr>
            <w:tcW w:w="850" w:type="dxa"/>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340</w:t>
            </w:r>
          </w:p>
        </w:tc>
        <w:tc>
          <w:tcPr>
            <w:tcW w:w="851" w:type="dxa"/>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340</w:t>
            </w:r>
          </w:p>
        </w:tc>
        <w:tc>
          <w:tcPr>
            <w:tcW w:w="992" w:type="dxa"/>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340</w:t>
            </w:r>
          </w:p>
        </w:tc>
        <w:tc>
          <w:tcPr>
            <w:tcW w:w="992" w:type="dxa"/>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1690</w:t>
            </w:r>
          </w:p>
        </w:tc>
      </w:tr>
      <w:tr w:rsidR="00C85D8D" w:rsidRPr="000C0945" w:rsidTr="009D1231">
        <w:trPr>
          <w:trHeight w:val="303"/>
        </w:trPr>
        <w:tc>
          <w:tcPr>
            <w:tcW w:w="4641" w:type="dxa"/>
            <w:gridSpan w:val="2"/>
            <w:hideMark/>
          </w:tcPr>
          <w:p w:rsidR="00C85D8D" w:rsidRPr="000C0945" w:rsidRDefault="00C85D8D" w:rsidP="009D1231">
            <w:pPr>
              <w:pStyle w:val="a3"/>
              <w:rPr>
                <w:rFonts w:ascii="Times New Roman" w:hAnsi="Times New Roman"/>
                <w:sz w:val="24"/>
                <w:szCs w:val="24"/>
              </w:rPr>
            </w:pPr>
            <w:r w:rsidRPr="000C0945">
              <w:rPr>
                <w:rFonts w:ascii="Times New Roman" w:hAnsi="Times New Roman"/>
                <w:sz w:val="24"/>
                <w:szCs w:val="24"/>
              </w:rPr>
              <w:t>Внеурочная деятельность - 5 дней</w:t>
            </w:r>
          </w:p>
        </w:tc>
        <w:tc>
          <w:tcPr>
            <w:tcW w:w="1137" w:type="dxa"/>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204</w:t>
            </w:r>
          </w:p>
        </w:tc>
        <w:tc>
          <w:tcPr>
            <w:tcW w:w="850"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204</w:t>
            </w:r>
          </w:p>
        </w:tc>
        <w:tc>
          <w:tcPr>
            <w:tcW w:w="851"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204</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204</w:t>
            </w:r>
          </w:p>
        </w:tc>
        <w:tc>
          <w:tcPr>
            <w:tcW w:w="992" w:type="dxa"/>
            <w:hideMark/>
          </w:tcPr>
          <w:p w:rsidR="00C85D8D" w:rsidRPr="000C0945" w:rsidRDefault="00C85D8D" w:rsidP="009D1231">
            <w:pPr>
              <w:pStyle w:val="a3"/>
              <w:jc w:val="center"/>
              <w:rPr>
                <w:rFonts w:ascii="Times New Roman" w:hAnsi="Times New Roman"/>
                <w:sz w:val="24"/>
                <w:szCs w:val="24"/>
              </w:rPr>
            </w:pPr>
            <w:r w:rsidRPr="000C0945">
              <w:rPr>
                <w:rFonts w:ascii="Times New Roman" w:hAnsi="Times New Roman"/>
                <w:sz w:val="24"/>
                <w:szCs w:val="24"/>
              </w:rPr>
              <w:t>1014</w:t>
            </w:r>
          </w:p>
        </w:tc>
      </w:tr>
      <w:tr w:rsidR="00C85D8D" w:rsidRPr="000C0945" w:rsidTr="009D1231">
        <w:trPr>
          <w:trHeight w:val="266"/>
        </w:trPr>
        <w:tc>
          <w:tcPr>
            <w:tcW w:w="4641" w:type="dxa"/>
            <w:gridSpan w:val="2"/>
            <w:hideMark/>
          </w:tcPr>
          <w:p w:rsidR="00C85D8D" w:rsidRPr="000C0945" w:rsidRDefault="00C85D8D" w:rsidP="009D1231">
            <w:pPr>
              <w:pStyle w:val="a3"/>
              <w:rPr>
                <w:rFonts w:ascii="Times New Roman" w:hAnsi="Times New Roman"/>
                <w:b/>
                <w:sz w:val="24"/>
                <w:szCs w:val="24"/>
              </w:rPr>
            </w:pPr>
            <w:r w:rsidRPr="000C0945">
              <w:rPr>
                <w:rFonts w:ascii="Times New Roman" w:hAnsi="Times New Roman"/>
                <w:b/>
                <w:sz w:val="24"/>
                <w:szCs w:val="24"/>
              </w:rPr>
              <w:t xml:space="preserve">Всего к финансированию - 5 дней  </w:t>
            </w:r>
          </w:p>
        </w:tc>
        <w:tc>
          <w:tcPr>
            <w:tcW w:w="1137" w:type="dxa"/>
          </w:tcPr>
          <w:p w:rsidR="00C85D8D" w:rsidRPr="000C0945" w:rsidRDefault="00C85D8D" w:rsidP="009D1231">
            <w:pPr>
              <w:pStyle w:val="a3"/>
              <w:ind w:right="-108"/>
              <w:jc w:val="center"/>
              <w:rPr>
                <w:rFonts w:ascii="Times New Roman" w:hAnsi="Times New Roman"/>
                <w:b/>
                <w:sz w:val="24"/>
                <w:szCs w:val="24"/>
              </w:rPr>
            </w:pPr>
            <w:r w:rsidRPr="000C0945">
              <w:rPr>
                <w:rFonts w:ascii="Times New Roman" w:hAnsi="Times New Roman"/>
                <w:b/>
                <w:sz w:val="24"/>
                <w:szCs w:val="24"/>
              </w:rPr>
              <w:t>1 224</w:t>
            </w:r>
          </w:p>
        </w:tc>
        <w:tc>
          <w:tcPr>
            <w:tcW w:w="850" w:type="dxa"/>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1 224</w:t>
            </w:r>
          </w:p>
        </w:tc>
        <w:tc>
          <w:tcPr>
            <w:tcW w:w="851" w:type="dxa"/>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1 292</w:t>
            </w:r>
          </w:p>
        </w:tc>
        <w:tc>
          <w:tcPr>
            <w:tcW w:w="992" w:type="dxa"/>
            <w:hideMark/>
          </w:tcPr>
          <w:p w:rsidR="00C85D8D" w:rsidRPr="000C0945" w:rsidRDefault="00C85D8D" w:rsidP="009D1231">
            <w:pPr>
              <w:pStyle w:val="a3"/>
              <w:jc w:val="center"/>
              <w:rPr>
                <w:rFonts w:ascii="Times New Roman" w:hAnsi="Times New Roman"/>
                <w:b/>
                <w:sz w:val="24"/>
                <w:szCs w:val="24"/>
              </w:rPr>
            </w:pPr>
            <w:r w:rsidRPr="000C0945">
              <w:rPr>
                <w:rFonts w:ascii="Times New Roman" w:hAnsi="Times New Roman"/>
                <w:b/>
                <w:sz w:val="24"/>
                <w:szCs w:val="24"/>
              </w:rPr>
              <w:t>1 292</w:t>
            </w:r>
          </w:p>
        </w:tc>
        <w:tc>
          <w:tcPr>
            <w:tcW w:w="992" w:type="dxa"/>
            <w:hideMark/>
          </w:tcPr>
          <w:p w:rsidR="00C85D8D" w:rsidRPr="000C0945" w:rsidRDefault="00C85D8D" w:rsidP="009D1231">
            <w:pPr>
              <w:pStyle w:val="a3"/>
              <w:jc w:val="center"/>
              <w:rPr>
                <w:rFonts w:ascii="Times New Roman" w:hAnsi="Times New Roman"/>
                <w:b/>
                <w:sz w:val="24"/>
                <w:szCs w:val="24"/>
              </w:rPr>
            </w:pPr>
            <w:r w:rsidRPr="00C85D8D">
              <w:rPr>
                <w:rFonts w:ascii="Times New Roman" w:hAnsi="Times New Roman"/>
                <w:b/>
                <w:color w:val="FF0000"/>
                <w:sz w:val="24"/>
                <w:szCs w:val="24"/>
              </w:rPr>
              <w:t>6220</w:t>
            </w:r>
          </w:p>
        </w:tc>
      </w:tr>
    </w:tbl>
    <w:p w:rsidR="0090592F" w:rsidRPr="000C0945" w:rsidRDefault="0090592F" w:rsidP="0090592F">
      <w:pPr>
        <w:pStyle w:val="a3"/>
        <w:rPr>
          <w:rFonts w:ascii="Times New Roman" w:hAnsi="Times New Roman"/>
          <w:sz w:val="24"/>
          <w:szCs w:val="24"/>
        </w:rPr>
      </w:pPr>
    </w:p>
    <w:p w:rsidR="00C85D8D" w:rsidRDefault="00C85D8D" w:rsidP="0090592F">
      <w:pPr>
        <w:pStyle w:val="a3"/>
        <w:jc w:val="center"/>
        <w:rPr>
          <w:rFonts w:ascii="Times New Roman" w:hAnsi="Times New Roman"/>
          <w:b/>
          <w:sz w:val="24"/>
          <w:szCs w:val="24"/>
        </w:rPr>
      </w:pPr>
    </w:p>
    <w:p w:rsidR="00C85D8D" w:rsidRDefault="00C85D8D" w:rsidP="0090592F">
      <w:pPr>
        <w:pStyle w:val="a3"/>
        <w:jc w:val="center"/>
        <w:rPr>
          <w:rFonts w:ascii="Times New Roman" w:hAnsi="Times New Roman"/>
          <w:b/>
          <w:sz w:val="24"/>
          <w:szCs w:val="24"/>
        </w:rPr>
      </w:pPr>
    </w:p>
    <w:p w:rsidR="00C85D8D" w:rsidRDefault="00C85D8D" w:rsidP="0090592F">
      <w:pPr>
        <w:pStyle w:val="a3"/>
        <w:jc w:val="center"/>
        <w:rPr>
          <w:rFonts w:ascii="Times New Roman" w:hAnsi="Times New Roman"/>
          <w:b/>
          <w:sz w:val="24"/>
          <w:szCs w:val="24"/>
        </w:rPr>
      </w:pPr>
    </w:p>
    <w:p w:rsidR="00C85D8D" w:rsidRDefault="00C85D8D" w:rsidP="0090592F">
      <w:pPr>
        <w:pStyle w:val="a3"/>
        <w:jc w:val="center"/>
        <w:rPr>
          <w:rFonts w:ascii="Times New Roman" w:hAnsi="Times New Roman"/>
          <w:b/>
          <w:sz w:val="24"/>
          <w:szCs w:val="24"/>
        </w:rPr>
      </w:pPr>
    </w:p>
    <w:p w:rsidR="00C85D8D" w:rsidRDefault="00C85D8D" w:rsidP="0090592F">
      <w:pPr>
        <w:pStyle w:val="a3"/>
        <w:jc w:val="center"/>
        <w:rPr>
          <w:rFonts w:ascii="Times New Roman" w:hAnsi="Times New Roman"/>
          <w:b/>
          <w:sz w:val="24"/>
          <w:szCs w:val="24"/>
        </w:rPr>
      </w:pPr>
    </w:p>
    <w:p w:rsidR="0090592F" w:rsidRPr="000C0945" w:rsidRDefault="0090592F" w:rsidP="0090592F">
      <w:pPr>
        <w:pStyle w:val="a3"/>
        <w:jc w:val="center"/>
        <w:rPr>
          <w:rFonts w:ascii="Times New Roman" w:hAnsi="Times New Roman"/>
          <w:b/>
          <w:sz w:val="24"/>
          <w:szCs w:val="24"/>
        </w:rPr>
      </w:pPr>
      <w:r w:rsidRPr="000C0945">
        <w:rPr>
          <w:rFonts w:ascii="Times New Roman" w:hAnsi="Times New Roman"/>
          <w:b/>
          <w:sz w:val="24"/>
          <w:szCs w:val="24"/>
        </w:rPr>
        <w:lastRenderedPageBreak/>
        <w:t>Недельный учебный план АООП (вариант 2)</w:t>
      </w:r>
      <w:r w:rsidRPr="000C0945">
        <w:rPr>
          <w:rFonts w:ascii="Times New Roman" w:hAnsi="Times New Roman"/>
          <w:b/>
          <w:sz w:val="24"/>
          <w:szCs w:val="24"/>
        </w:rPr>
        <w:br/>
      </w:r>
      <w:proofErr w:type="gramStart"/>
      <w:r w:rsidRPr="000C0945">
        <w:rPr>
          <w:rFonts w:ascii="Times New Roman" w:hAnsi="Times New Roman"/>
          <w:b/>
          <w:sz w:val="24"/>
          <w:szCs w:val="24"/>
        </w:rPr>
        <w:t>для</w:t>
      </w:r>
      <w:proofErr w:type="gramEnd"/>
      <w:r w:rsidRPr="000C0945">
        <w:rPr>
          <w:rFonts w:ascii="Times New Roman" w:hAnsi="Times New Roman"/>
          <w:b/>
          <w:sz w:val="24"/>
          <w:szCs w:val="24"/>
        </w:rPr>
        <w:t xml:space="preserve"> обучающихся с умственной отсталостью (интеллектуальными нарушениями)</w:t>
      </w:r>
    </w:p>
    <w:p w:rsidR="0090592F" w:rsidRPr="000C0945" w:rsidRDefault="0090592F" w:rsidP="0090592F">
      <w:pPr>
        <w:pStyle w:val="a3"/>
        <w:jc w:val="center"/>
        <w:rPr>
          <w:rFonts w:ascii="Times New Roman" w:hAnsi="Times New Roman"/>
          <w:b/>
          <w:sz w:val="24"/>
          <w:szCs w:val="24"/>
          <w:lang w:val="en-US"/>
        </w:rPr>
      </w:pPr>
      <w:r w:rsidRPr="000C0945">
        <w:rPr>
          <w:rFonts w:ascii="Times New Roman" w:hAnsi="Times New Roman"/>
          <w:b/>
          <w:sz w:val="24"/>
          <w:szCs w:val="24"/>
        </w:rPr>
        <w:t>1 –  4 классы</w:t>
      </w:r>
    </w:p>
    <w:p w:rsidR="0090592F" w:rsidRPr="000C0945" w:rsidRDefault="0090592F" w:rsidP="0090592F">
      <w:pPr>
        <w:pStyle w:val="a3"/>
        <w:jc w:val="center"/>
        <w:rPr>
          <w:rFonts w:ascii="Times New Roman" w:hAnsi="Times New Roman"/>
          <w:b/>
          <w:sz w:val="24"/>
          <w:szCs w:val="24"/>
          <w:lang w:val="en-US"/>
        </w:rPr>
      </w:pP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691"/>
        <w:gridCol w:w="713"/>
        <w:gridCol w:w="38"/>
        <w:gridCol w:w="757"/>
        <w:gridCol w:w="55"/>
        <w:gridCol w:w="654"/>
        <w:gridCol w:w="55"/>
        <w:gridCol w:w="654"/>
        <w:gridCol w:w="55"/>
        <w:gridCol w:w="795"/>
        <w:gridCol w:w="992"/>
      </w:tblGrid>
      <w:tr w:rsidR="0090592F" w:rsidRPr="000C0945" w:rsidTr="009D1231">
        <w:trPr>
          <w:trHeight w:val="332"/>
        </w:trPr>
        <w:tc>
          <w:tcPr>
            <w:tcW w:w="2233" w:type="dxa"/>
            <w:vMerge w:val="restart"/>
            <w:tcBorders>
              <w:top w:val="single" w:sz="4" w:space="0" w:color="000000"/>
              <w:left w:val="single" w:sz="4" w:space="0" w:color="000000"/>
              <w:right w:val="single" w:sz="4" w:space="0" w:color="000000"/>
            </w:tcBorders>
            <w:hideMark/>
          </w:tcPr>
          <w:p w:rsidR="0090592F" w:rsidRPr="000C0945" w:rsidRDefault="0090592F" w:rsidP="009D1231">
            <w:pPr>
              <w:pStyle w:val="a3"/>
              <w:rPr>
                <w:rFonts w:ascii="Times New Roman" w:hAnsi="Times New Roman"/>
                <w:b/>
                <w:sz w:val="24"/>
                <w:szCs w:val="24"/>
                <w:lang w:val="en-US"/>
              </w:rPr>
            </w:pPr>
          </w:p>
          <w:p w:rsidR="0090592F" w:rsidRPr="000C0945" w:rsidRDefault="0090592F" w:rsidP="009D1231">
            <w:pPr>
              <w:pStyle w:val="a3"/>
              <w:rPr>
                <w:rFonts w:ascii="Times New Roman" w:hAnsi="Times New Roman"/>
                <w:b/>
                <w:sz w:val="24"/>
                <w:szCs w:val="24"/>
              </w:rPr>
            </w:pPr>
            <w:proofErr w:type="spellStart"/>
            <w:r w:rsidRPr="000C0945">
              <w:rPr>
                <w:rFonts w:ascii="Times New Roman" w:hAnsi="Times New Roman"/>
                <w:b/>
                <w:sz w:val="24"/>
                <w:szCs w:val="24"/>
                <w:lang w:val="en-US"/>
              </w:rPr>
              <w:t>Предметные</w:t>
            </w:r>
            <w:proofErr w:type="spellEnd"/>
            <w:r w:rsidRPr="000C0945">
              <w:rPr>
                <w:rFonts w:ascii="Times New Roman" w:hAnsi="Times New Roman"/>
                <w:b/>
                <w:sz w:val="24"/>
                <w:szCs w:val="24"/>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90592F" w:rsidRPr="000C0945" w:rsidRDefault="0090592F" w:rsidP="009D1231">
            <w:pPr>
              <w:pStyle w:val="a3"/>
              <w:rPr>
                <w:rFonts w:ascii="Times New Roman" w:hAnsi="Times New Roman"/>
                <w:b/>
                <w:sz w:val="24"/>
                <w:szCs w:val="24"/>
              </w:rPr>
            </w:pPr>
          </w:p>
          <w:p w:rsidR="0090592F" w:rsidRPr="000C0945" w:rsidRDefault="0090592F" w:rsidP="009D1231">
            <w:pPr>
              <w:pStyle w:val="a3"/>
              <w:jc w:val="right"/>
              <w:rPr>
                <w:rFonts w:ascii="Times New Roman" w:hAnsi="Times New Roman"/>
                <w:b/>
                <w:sz w:val="24"/>
                <w:szCs w:val="24"/>
              </w:rPr>
            </w:pPr>
            <w:r w:rsidRPr="000C0945">
              <w:rPr>
                <w:rFonts w:ascii="Times New Roman" w:hAnsi="Times New Roman"/>
                <w:b/>
                <w:sz w:val="24"/>
                <w:szCs w:val="24"/>
              </w:rPr>
              <w:t xml:space="preserve">Классы </w:t>
            </w:r>
          </w:p>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 xml:space="preserve">Учебные </w:t>
            </w:r>
          </w:p>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предметы</w:t>
            </w:r>
          </w:p>
        </w:tc>
        <w:tc>
          <w:tcPr>
            <w:tcW w:w="3776" w:type="dxa"/>
            <w:gridSpan w:val="9"/>
            <w:tcBorders>
              <w:top w:val="single" w:sz="4" w:space="0" w:color="000000"/>
              <w:left w:val="single" w:sz="4" w:space="0" w:color="000000"/>
              <w:bottom w:val="single" w:sz="4" w:space="0" w:color="000000"/>
              <w:right w:val="single" w:sz="4" w:space="0" w:color="000000"/>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Всего</w:t>
            </w:r>
          </w:p>
        </w:tc>
      </w:tr>
      <w:tr w:rsidR="0090592F" w:rsidRPr="000C0945" w:rsidTr="009D1231">
        <w:trPr>
          <w:trHeight w:val="517"/>
        </w:trPr>
        <w:tc>
          <w:tcPr>
            <w:tcW w:w="2233" w:type="dxa"/>
            <w:vMerge/>
            <w:tcBorders>
              <w:top w:val="single" w:sz="4" w:space="0" w:color="000000"/>
              <w:left w:val="single" w:sz="4" w:space="0" w:color="000000"/>
              <w:right w:val="single" w:sz="4" w:space="0" w:color="000000"/>
            </w:tcBorders>
            <w:vAlign w:val="center"/>
            <w:hideMark/>
          </w:tcPr>
          <w:p w:rsidR="0090592F" w:rsidRPr="000C0945" w:rsidRDefault="0090592F" w:rsidP="009D1231">
            <w:pPr>
              <w:pStyle w:val="a3"/>
              <w:rPr>
                <w:rFonts w:ascii="Times New Roman" w:hAnsi="Times New Roman"/>
                <w:sz w:val="24"/>
                <w:szCs w:val="24"/>
              </w:rPr>
            </w:pPr>
          </w:p>
        </w:tc>
        <w:tc>
          <w:tcPr>
            <w:tcW w:w="2691" w:type="dxa"/>
            <w:vMerge/>
            <w:tcBorders>
              <w:top w:val="single" w:sz="4" w:space="0" w:color="000000"/>
              <w:left w:val="single" w:sz="4" w:space="0" w:color="000000"/>
              <w:right w:val="single" w:sz="4" w:space="0" w:color="000000"/>
            </w:tcBorders>
            <w:vAlign w:val="center"/>
            <w:hideMark/>
          </w:tcPr>
          <w:p w:rsidR="0090592F" w:rsidRPr="000C0945" w:rsidRDefault="0090592F" w:rsidP="009D1231">
            <w:pPr>
              <w:pStyle w:val="a3"/>
              <w:rPr>
                <w:rFonts w:ascii="Times New Roman" w:hAnsi="Times New Roman"/>
                <w:sz w:val="24"/>
                <w:szCs w:val="24"/>
              </w:rPr>
            </w:pPr>
          </w:p>
        </w:tc>
        <w:tc>
          <w:tcPr>
            <w:tcW w:w="713" w:type="dxa"/>
            <w:tcBorders>
              <w:top w:val="single" w:sz="4" w:space="0" w:color="000000"/>
            </w:tcBorders>
            <w:hideMark/>
          </w:tcPr>
          <w:p w:rsidR="0090592F" w:rsidRPr="000C0945" w:rsidRDefault="0090592F" w:rsidP="009D1231">
            <w:pPr>
              <w:pStyle w:val="a3"/>
              <w:jc w:val="center"/>
              <w:rPr>
                <w:rFonts w:ascii="Times New Roman" w:hAnsi="Times New Roman"/>
                <w:b/>
                <w:sz w:val="24"/>
                <w:szCs w:val="24"/>
              </w:rPr>
            </w:pPr>
          </w:p>
        </w:tc>
        <w:tc>
          <w:tcPr>
            <w:tcW w:w="795" w:type="dxa"/>
            <w:gridSpan w:val="2"/>
            <w:tcBorders>
              <w:top w:val="single" w:sz="4" w:space="0" w:color="000000"/>
            </w:tcBorders>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1</w:t>
            </w:r>
          </w:p>
        </w:tc>
        <w:tc>
          <w:tcPr>
            <w:tcW w:w="709" w:type="dxa"/>
            <w:gridSpan w:val="2"/>
            <w:tcBorders>
              <w:top w:val="single" w:sz="4" w:space="0" w:color="000000"/>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w:t>
            </w:r>
          </w:p>
        </w:tc>
        <w:tc>
          <w:tcPr>
            <w:tcW w:w="709" w:type="dxa"/>
            <w:gridSpan w:val="2"/>
            <w:tcBorders>
              <w:top w:val="single" w:sz="4" w:space="0" w:color="000000"/>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3</w:t>
            </w:r>
          </w:p>
        </w:tc>
        <w:tc>
          <w:tcPr>
            <w:tcW w:w="850" w:type="dxa"/>
            <w:gridSpan w:val="2"/>
            <w:tcBorders>
              <w:top w:val="single" w:sz="4" w:space="0" w:color="000000"/>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4</w:t>
            </w:r>
          </w:p>
        </w:tc>
        <w:tc>
          <w:tcPr>
            <w:tcW w:w="992" w:type="dxa"/>
            <w:vMerge/>
            <w:tcBorders>
              <w:top w:val="single" w:sz="4" w:space="0" w:color="000000"/>
              <w:left w:val="single" w:sz="4" w:space="0" w:color="000000"/>
              <w:right w:val="single" w:sz="4" w:space="0" w:color="000000"/>
            </w:tcBorders>
            <w:vAlign w:val="center"/>
            <w:hideMark/>
          </w:tcPr>
          <w:p w:rsidR="0090592F" w:rsidRPr="000C0945" w:rsidRDefault="0090592F" w:rsidP="009D1231">
            <w:pPr>
              <w:pStyle w:val="a3"/>
              <w:rPr>
                <w:rFonts w:ascii="Times New Roman" w:hAnsi="Times New Roman"/>
                <w:sz w:val="24"/>
                <w:szCs w:val="24"/>
              </w:rPr>
            </w:pPr>
          </w:p>
        </w:tc>
      </w:tr>
      <w:tr w:rsidR="0090592F" w:rsidRPr="000C0945" w:rsidTr="009D1231">
        <w:tc>
          <w:tcPr>
            <w:tcW w:w="9692" w:type="dxa"/>
            <w:gridSpan w:val="12"/>
            <w:shd w:val="clear" w:color="auto" w:fill="BFBFBF"/>
            <w:hideMark/>
          </w:tcPr>
          <w:p w:rsidR="0090592F" w:rsidRPr="000C0945" w:rsidRDefault="0090592F" w:rsidP="009D1231">
            <w:pPr>
              <w:pStyle w:val="a3"/>
              <w:jc w:val="center"/>
              <w:rPr>
                <w:rFonts w:ascii="Times New Roman" w:hAnsi="Times New Roman"/>
                <w:i/>
                <w:sz w:val="24"/>
                <w:szCs w:val="24"/>
              </w:rPr>
            </w:pPr>
            <w:r w:rsidRPr="000C0945">
              <w:rPr>
                <w:rFonts w:ascii="Times New Roman" w:hAnsi="Times New Roman"/>
                <w:i/>
                <w:sz w:val="24"/>
                <w:szCs w:val="24"/>
                <w:lang w:val="en-US"/>
              </w:rPr>
              <w:t>I</w:t>
            </w:r>
            <w:r w:rsidRPr="000C0945">
              <w:rPr>
                <w:rFonts w:ascii="Times New Roman" w:hAnsi="Times New Roman"/>
                <w:i/>
                <w:sz w:val="24"/>
                <w:szCs w:val="24"/>
              </w:rPr>
              <w:t>. Обязательная часть</w:t>
            </w:r>
          </w:p>
        </w:tc>
      </w:tr>
      <w:tr w:rsidR="0090592F" w:rsidRPr="000C0945" w:rsidTr="009D1231">
        <w:tc>
          <w:tcPr>
            <w:tcW w:w="2233" w:type="dxa"/>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1. Язык и речевая практика</w:t>
            </w:r>
          </w:p>
        </w:tc>
        <w:tc>
          <w:tcPr>
            <w:tcW w:w="2691" w:type="dxa"/>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1.1 Речь и альтернативная коммуникация</w:t>
            </w:r>
          </w:p>
        </w:tc>
        <w:tc>
          <w:tcPr>
            <w:tcW w:w="751" w:type="dxa"/>
            <w:gridSpan w:val="2"/>
          </w:tcPr>
          <w:p w:rsidR="0090592F" w:rsidRPr="000C0945" w:rsidRDefault="0090592F" w:rsidP="009D1231">
            <w:pPr>
              <w:pStyle w:val="a3"/>
              <w:jc w:val="center"/>
              <w:rPr>
                <w:rFonts w:ascii="Times New Roman" w:hAnsi="Times New Roman"/>
                <w:sz w:val="24"/>
                <w:szCs w:val="24"/>
              </w:rPr>
            </w:pPr>
          </w:p>
        </w:tc>
        <w:tc>
          <w:tcPr>
            <w:tcW w:w="812" w:type="dxa"/>
            <w:gridSpan w:val="2"/>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95"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13</w:t>
            </w:r>
          </w:p>
        </w:tc>
      </w:tr>
      <w:tr w:rsidR="0090592F" w:rsidRPr="000C0945" w:rsidTr="009D1231">
        <w:tc>
          <w:tcPr>
            <w:tcW w:w="2233" w:type="dxa"/>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2. Математика</w:t>
            </w:r>
          </w:p>
        </w:tc>
        <w:tc>
          <w:tcPr>
            <w:tcW w:w="2691" w:type="dxa"/>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2.1.Математические представления</w:t>
            </w:r>
          </w:p>
        </w:tc>
        <w:tc>
          <w:tcPr>
            <w:tcW w:w="751" w:type="dxa"/>
            <w:gridSpan w:val="2"/>
          </w:tcPr>
          <w:p w:rsidR="0090592F" w:rsidRPr="000C0945" w:rsidRDefault="0090592F" w:rsidP="009D1231">
            <w:pPr>
              <w:pStyle w:val="a3"/>
              <w:jc w:val="center"/>
              <w:rPr>
                <w:rFonts w:ascii="Times New Roman" w:hAnsi="Times New Roman"/>
                <w:sz w:val="24"/>
                <w:szCs w:val="24"/>
              </w:rPr>
            </w:pPr>
          </w:p>
        </w:tc>
        <w:tc>
          <w:tcPr>
            <w:tcW w:w="812" w:type="dxa"/>
            <w:gridSpan w:val="2"/>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95"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10</w:t>
            </w:r>
          </w:p>
        </w:tc>
      </w:tr>
      <w:tr w:rsidR="0090592F" w:rsidRPr="000C0945" w:rsidTr="009D1231">
        <w:tc>
          <w:tcPr>
            <w:tcW w:w="2233" w:type="dxa"/>
            <w:vMerge w:val="restart"/>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3. Окружающий мир</w:t>
            </w:r>
          </w:p>
        </w:tc>
        <w:tc>
          <w:tcPr>
            <w:tcW w:w="2691" w:type="dxa"/>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3.1 Окружающий природный  мир</w:t>
            </w:r>
          </w:p>
        </w:tc>
        <w:tc>
          <w:tcPr>
            <w:tcW w:w="751" w:type="dxa"/>
            <w:gridSpan w:val="2"/>
          </w:tcPr>
          <w:p w:rsidR="0090592F" w:rsidRPr="000C0945" w:rsidRDefault="0090592F" w:rsidP="009D1231">
            <w:pPr>
              <w:pStyle w:val="a3"/>
              <w:jc w:val="center"/>
              <w:rPr>
                <w:rFonts w:ascii="Times New Roman" w:hAnsi="Times New Roman"/>
                <w:sz w:val="24"/>
                <w:szCs w:val="24"/>
              </w:rPr>
            </w:pPr>
          </w:p>
        </w:tc>
        <w:tc>
          <w:tcPr>
            <w:tcW w:w="812" w:type="dxa"/>
            <w:gridSpan w:val="2"/>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95"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10</w:t>
            </w:r>
          </w:p>
        </w:tc>
      </w:tr>
      <w:tr w:rsidR="0090592F" w:rsidRPr="000C0945" w:rsidTr="009D1231">
        <w:trPr>
          <w:trHeight w:val="471"/>
        </w:trPr>
        <w:tc>
          <w:tcPr>
            <w:tcW w:w="2233" w:type="dxa"/>
            <w:vMerge/>
            <w:hideMark/>
          </w:tcPr>
          <w:p w:rsidR="0090592F" w:rsidRPr="000C0945" w:rsidRDefault="0090592F" w:rsidP="009D1231">
            <w:pPr>
              <w:pStyle w:val="a3"/>
              <w:rPr>
                <w:rFonts w:ascii="Times New Roman" w:hAnsi="Times New Roman"/>
                <w:sz w:val="24"/>
                <w:szCs w:val="24"/>
              </w:rPr>
            </w:pPr>
          </w:p>
        </w:tc>
        <w:tc>
          <w:tcPr>
            <w:tcW w:w="2691" w:type="dxa"/>
            <w:hideMark/>
          </w:tcPr>
          <w:p w:rsidR="0090592F" w:rsidRPr="000C0945" w:rsidRDefault="0090592F" w:rsidP="009D1231">
            <w:pPr>
              <w:pStyle w:val="a3"/>
              <w:rPr>
                <w:rFonts w:ascii="Times New Roman" w:hAnsi="Times New Roman"/>
                <w:sz w:val="24"/>
                <w:szCs w:val="24"/>
                <w:lang w:val="en-US"/>
              </w:rPr>
            </w:pPr>
            <w:r w:rsidRPr="000C0945">
              <w:rPr>
                <w:rFonts w:ascii="Times New Roman" w:hAnsi="Times New Roman"/>
                <w:sz w:val="24"/>
                <w:szCs w:val="24"/>
              </w:rPr>
              <w:t>3.2 Человек</w:t>
            </w:r>
          </w:p>
        </w:tc>
        <w:tc>
          <w:tcPr>
            <w:tcW w:w="751" w:type="dxa"/>
            <w:gridSpan w:val="2"/>
          </w:tcPr>
          <w:p w:rsidR="0090592F" w:rsidRPr="000C0945" w:rsidRDefault="0090592F" w:rsidP="009D1231">
            <w:pPr>
              <w:pStyle w:val="a3"/>
              <w:jc w:val="center"/>
              <w:rPr>
                <w:rFonts w:ascii="Times New Roman" w:hAnsi="Times New Roman"/>
                <w:sz w:val="24"/>
                <w:szCs w:val="24"/>
              </w:rPr>
            </w:pPr>
          </w:p>
        </w:tc>
        <w:tc>
          <w:tcPr>
            <w:tcW w:w="812" w:type="dxa"/>
            <w:gridSpan w:val="2"/>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3</w:t>
            </w:r>
          </w:p>
        </w:tc>
        <w:tc>
          <w:tcPr>
            <w:tcW w:w="709" w:type="dxa"/>
            <w:gridSpan w:val="2"/>
            <w:hideMark/>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3</w:t>
            </w:r>
          </w:p>
        </w:tc>
        <w:tc>
          <w:tcPr>
            <w:tcW w:w="709" w:type="dxa"/>
            <w:gridSpan w:val="2"/>
            <w:hideMark/>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2</w:t>
            </w:r>
          </w:p>
        </w:tc>
        <w:tc>
          <w:tcPr>
            <w:tcW w:w="795" w:type="dxa"/>
            <w:hideMark/>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2</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13</w:t>
            </w:r>
          </w:p>
        </w:tc>
      </w:tr>
      <w:tr w:rsidR="0090592F" w:rsidRPr="000C0945" w:rsidTr="009D1231">
        <w:trPr>
          <w:trHeight w:val="423"/>
        </w:trPr>
        <w:tc>
          <w:tcPr>
            <w:tcW w:w="2233" w:type="dxa"/>
            <w:vMerge/>
            <w:vAlign w:val="center"/>
            <w:hideMark/>
          </w:tcPr>
          <w:p w:rsidR="0090592F" w:rsidRPr="000C0945" w:rsidRDefault="0090592F" w:rsidP="009D1231">
            <w:pPr>
              <w:pStyle w:val="a3"/>
              <w:rPr>
                <w:rFonts w:ascii="Times New Roman" w:hAnsi="Times New Roman"/>
                <w:sz w:val="24"/>
                <w:szCs w:val="24"/>
              </w:rPr>
            </w:pPr>
          </w:p>
        </w:tc>
        <w:tc>
          <w:tcPr>
            <w:tcW w:w="2691" w:type="dxa"/>
            <w:hideMark/>
          </w:tcPr>
          <w:p w:rsidR="0090592F" w:rsidRPr="000C0945" w:rsidRDefault="0090592F" w:rsidP="009D1231">
            <w:pPr>
              <w:pStyle w:val="a3"/>
              <w:rPr>
                <w:rFonts w:ascii="Times New Roman" w:hAnsi="Times New Roman"/>
                <w:sz w:val="24"/>
                <w:szCs w:val="24"/>
                <w:lang w:val="en-US"/>
              </w:rPr>
            </w:pPr>
            <w:r w:rsidRPr="000C0945">
              <w:rPr>
                <w:rFonts w:ascii="Times New Roman" w:hAnsi="Times New Roman"/>
                <w:sz w:val="24"/>
                <w:szCs w:val="24"/>
              </w:rPr>
              <w:t>3.3 Домоводство</w:t>
            </w:r>
          </w:p>
        </w:tc>
        <w:tc>
          <w:tcPr>
            <w:tcW w:w="751" w:type="dxa"/>
            <w:gridSpan w:val="2"/>
          </w:tcPr>
          <w:p w:rsidR="0090592F" w:rsidRPr="000C0945" w:rsidRDefault="0090592F" w:rsidP="009D1231">
            <w:pPr>
              <w:pStyle w:val="a3"/>
              <w:jc w:val="center"/>
              <w:rPr>
                <w:rFonts w:ascii="Times New Roman" w:hAnsi="Times New Roman"/>
                <w:sz w:val="24"/>
                <w:szCs w:val="24"/>
              </w:rPr>
            </w:pPr>
          </w:p>
        </w:tc>
        <w:tc>
          <w:tcPr>
            <w:tcW w:w="812" w:type="dxa"/>
            <w:gridSpan w:val="2"/>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w:t>
            </w:r>
          </w:p>
        </w:tc>
        <w:tc>
          <w:tcPr>
            <w:tcW w:w="709" w:type="dxa"/>
            <w:gridSpan w:val="2"/>
            <w:hideMark/>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w:t>
            </w:r>
          </w:p>
        </w:tc>
        <w:tc>
          <w:tcPr>
            <w:tcW w:w="709" w:type="dxa"/>
            <w:gridSpan w:val="2"/>
            <w:hideMark/>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3</w:t>
            </w:r>
          </w:p>
        </w:tc>
        <w:tc>
          <w:tcPr>
            <w:tcW w:w="795" w:type="dxa"/>
            <w:hideMark/>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3</w:t>
            </w:r>
          </w:p>
        </w:tc>
        <w:tc>
          <w:tcPr>
            <w:tcW w:w="992" w:type="dxa"/>
            <w:hideMark/>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6</w:t>
            </w:r>
          </w:p>
        </w:tc>
      </w:tr>
      <w:tr w:rsidR="0090592F" w:rsidRPr="000C0945" w:rsidTr="009D1231">
        <w:trPr>
          <w:trHeight w:val="415"/>
        </w:trPr>
        <w:tc>
          <w:tcPr>
            <w:tcW w:w="2233" w:type="dxa"/>
            <w:vMerge/>
            <w:vAlign w:val="center"/>
            <w:hideMark/>
          </w:tcPr>
          <w:p w:rsidR="0090592F" w:rsidRPr="000C0945" w:rsidRDefault="0090592F" w:rsidP="009D1231">
            <w:pPr>
              <w:pStyle w:val="a3"/>
              <w:rPr>
                <w:rFonts w:ascii="Times New Roman" w:hAnsi="Times New Roman"/>
                <w:sz w:val="24"/>
                <w:szCs w:val="24"/>
              </w:rPr>
            </w:pPr>
          </w:p>
        </w:tc>
        <w:tc>
          <w:tcPr>
            <w:tcW w:w="2691" w:type="dxa"/>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3.4. Окружающий социальный мир</w:t>
            </w:r>
          </w:p>
        </w:tc>
        <w:tc>
          <w:tcPr>
            <w:tcW w:w="751" w:type="dxa"/>
            <w:gridSpan w:val="2"/>
          </w:tcPr>
          <w:p w:rsidR="0090592F" w:rsidRPr="000C0945" w:rsidRDefault="0090592F" w:rsidP="009D1231">
            <w:pPr>
              <w:pStyle w:val="a3"/>
              <w:jc w:val="center"/>
              <w:rPr>
                <w:rFonts w:ascii="Times New Roman" w:hAnsi="Times New Roman"/>
                <w:sz w:val="24"/>
                <w:szCs w:val="24"/>
              </w:rPr>
            </w:pPr>
          </w:p>
        </w:tc>
        <w:tc>
          <w:tcPr>
            <w:tcW w:w="812" w:type="dxa"/>
            <w:gridSpan w:val="2"/>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95"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7</w:t>
            </w:r>
          </w:p>
        </w:tc>
      </w:tr>
      <w:tr w:rsidR="0090592F" w:rsidRPr="000C0945" w:rsidTr="009D1231">
        <w:trPr>
          <w:trHeight w:val="340"/>
        </w:trPr>
        <w:tc>
          <w:tcPr>
            <w:tcW w:w="2233" w:type="dxa"/>
            <w:vMerge w:val="restart"/>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 xml:space="preserve">4. Искусство </w:t>
            </w:r>
          </w:p>
        </w:tc>
        <w:tc>
          <w:tcPr>
            <w:tcW w:w="2691" w:type="dxa"/>
            <w:hideMark/>
          </w:tcPr>
          <w:p w:rsidR="0090592F" w:rsidRPr="000C0945" w:rsidRDefault="0090592F" w:rsidP="009D1231">
            <w:pPr>
              <w:pStyle w:val="a3"/>
              <w:rPr>
                <w:rFonts w:ascii="Times New Roman" w:hAnsi="Times New Roman"/>
                <w:sz w:val="24"/>
                <w:szCs w:val="24"/>
                <w:lang w:val="en-US"/>
              </w:rPr>
            </w:pPr>
            <w:r w:rsidRPr="000C0945">
              <w:rPr>
                <w:rFonts w:ascii="Times New Roman" w:hAnsi="Times New Roman"/>
                <w:sz w:val="24"/>
                <w:szCs w:val="24"/>
              </w:rPr>
              <w:t>4.1 Музыка и движение</w:t>
            </w:r>
          </w:p>
        </w:tc>
        <w:tc>
          <w:tcPr>
            <w:tcW w:w="751" w:type="dxa"/>
            <w:gridSpan w:val="2"/>
          </w:tcPr>
          <w:p w:rsidR="0090592F" w:rsidRPr="000C0945" w:rsidRDefault="0090592F" w:rsidP="009D1231">
            <w:pPr>
              <w:pStyle w:val="a3"/>
              <w:jc w:val="center"/>
              <w:rPr>
                <w:rFonts w:ascii="Times New Roman" w:hAnsi="Times New Roman"/>
                <w:sz w:val="24"/>
                <w:szCs w:val="24"/>
              </w:rPr>
            </w:pPr>
          </w:p>
        </w:tc>
        <w:tc>
          <w:tcPr>
            <w:tcW w:w="812" w:type="dxa"/>
            <w:gridSpan w:val="2"/>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2</w:t>
            </w:r>
          </w:p>
        </w:tc>
        <w:tc>
          <w:tcPr>
            <w:tcW w:w="795" w:type="dxa"/>
            <w:hideMark/>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2</w:t>
            </w:r>
          </w:p>
        </w:tc>
        <w:tc>
          <w:tcPr>
            <w:tcW w:w="992" w:type="dxa"/>
            <w:hideMark/>
          </w:tcPr>
          <w:p w:rsidR="0090592F" w:rsidRPr="000C0945" w:rsidRDefault="0090592F" w:rsidP="009D1231">
            <w:pPr>
              <w:pStyle w:val="a3"/>
              <w:jc w:val="center"/>
              <w:rPr>
                <w:rFonts w:ascii="Times New Roman" w:hAnsi="Times New Roman"/>
                <w:sz w:val="24"/>
                <w:szCs w:val="24"/>
                <w:lang w:val="en-US"/>
              </w:rPr>
            </w:pPr>
            <w:r w:rsidRPr="000C0945">
              <w:rPr>
                <w:rFonts w:ascii="Times New Roman" w:hAnsi="Times New Roman"/>
                <w:sz w:val="24"/>
                <w:szCs w:val="24"/>
              </w:rPr>
              <w:t>10</w:t>
            </w:r>
          </w:p>
        </w:tc>
      </w:tr>
      <w:tr w:rsidR="0090592F" w:rsidRPr="000C0945" w:rsidTr="009D1231">
        <w:trPr>
          <w:trHeight w:val="547"/>
        </w:trPr>
        <w:tc>
          <w:tcPr>
            <w:tcW w:w="2233" w:type="dxa"/>
            <w:vMerge/>
            <w:vAlign w:val="center"/>
            <w:hideMark/>
          </w:tcPr>
          <w:p w:rsidR="0090592F" w:rsidRPr="000C0945" w:rsidRDefault="0090592F" w:rsidP="009D1231">
            <w:pPr>
              <w:spacing w:after="0" w:line="240" w:lineRule="auto"/>
              <w:rPr>
                <w:rFonts w:ascii="Times New Roman" w:hAnsi="Times New Roman"/>
                <w:sz w:val="24"/>
                <w:szCs w:val="24"/>
              </w:rPr>
            </w:pPr>
          </w:p>
        </w:tc>
        <w:tc>
          <w:tcPr>
            <w:tcW w:w="2691" w:type="dxa"/>
            <w:hideMark/>
          </w:tcPr>
          <w:p w:rsidR="0090592F" w:rsidRPr="000C0945" w:rsidRDefault="0090592F" w:rsidP="009D1231">
            <w:pPr>
              <w:pStyle w:val="a3"/>
              <w:rPr>
                <w:rFonts w:ascii="Times New Roman" w:hAnsi="Times New Roman"/>
                <w:sz w:val="24"/>
                <w:szCs w:val="24"/>
                <w:lang w:val="en-US"/>
              </w:rPr>
            </w:pPr>
            <w:r w:rsidRPr="000C0945">
              <w:rPr>
                <w:rFonts w:ascii="Times New Roman" w:hAnsi="Times New Roman"/>
                <w:sz w:val="24"/>
                <w:szCs w:val="24"/>
              </w:rPr>
              <w:t>4.2 Изобразительная деятельность</w:t>
            </w:r>
          </w:p>
        </w:tc>
        <w:tc>
          <w:tcPr>
            <w:tcW w:w="751" w:type="dxa"/>
            <w:gridSpan w:val="2"/>
          </w:tcPr>
          <w:p w:rsidR="0090592F" w:rsidRPr="000C0945" w:rsidRDefault="0090592F" w:rsidP="009D1231">
            <w:pPr>
              <w:pStyle w:val="a3"/>
              <w:jc w:val="center"/>
              <w:rPr>
                <w:rFonts w:ascii="Times New Roman" w:hAnsi="Times New Roman"/>
                <w:sz w:val="24"/>
                <w:szCs w:val="24"/>
              </w:rPr>
            </w:pPr>
          </w:p>
        </w:tc>
        <w:tc>
          <w:tcPr>
            <w:tcW w:w="812" w:type="dxa"/>
            <w:gridSpan w:val="2"/>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795"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15</w:t>
            </w:r>
          </w:p>
        </w:tc>
      </w:tr>
      <w:tr w:rsidR="0090592F" w:rsidRPr="000C0945" w:rsidTr="009D1231">
        <w:trPr>
          <w:trHeight w:val="725"/>
        </w:trPr>
        <w:tc>
          <w:tcPr>
            <w:tcW w:w="2233" w:type="dxa"/>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5. Физическая культура</w:t>
            </w:r>
          </w:p>
        </w:tc>
        <w:tc>
          <w:tcPr>
            <w:tcW w:w="2691" w:type="dxa"/>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5.1 Адаптивная физическая культура</w:t>
            </w:r>
          </w:p>
        </w:tc>
        <w:tc>
          <w:tcPr>
            <w:tcW w:w="751" w:type="dxa"/>
            <w:gridSpan w:val="2"/>
          </w:tcPr>
          <w:p w:rsidR="0090592F" w:rsidRPr="000C0945" w:rsidRDefault="0090592F" w:rsidP="009D1231">
            <w:pPr>
              <w:pStyle w:val="a3"/>
              <w:jc w:val="center"/>
              <w:rPr>
                <w:rFonts w:ascii="Times New Roman" w:hAnsi="Times New Roman"/>
                <w:sz w:val="24"/>
                <w:szCs w:val="24"/>
              </w:rPr>
            </w:pPr>
          </w:p>
        </w:tc>
        <w:tc>
          <w:tcPr>
            <w:tcW w:w="812" w:type="dxa"/>
            <w:gridSpan w:val="2"/>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95"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10</w:t>
            </w:r>
          </w:p>
        </w:tc>
      </w:tr>
      <w:tr w:rsidR="0090592F" w:rsidRPr="000C0945" w:rsidTr="009D1231">
        <w:trPr>
          <w:trHeight w:val="337"/>
        </w:trPr>
        <w:tc>
          <w:tcPr>
            <w:tcW w:w="2233" w:type="dxa"/>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6. Технологии</w:t>
            </w:r>
          </w:p>
        </w:tc>
        <w:tc>
          <w:tcPr>
            <w:tcW w:w="2691" w:type="dxa"/>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6.1 Профильный труд</w:t>
            </w:r>
          </w:p>
        </w:tc>
        <w:tc>
          <w:tcPr>
            <w:tcW w:w="751" w:type="dxa"/>
            <w:gridSpan w:val="2"/>
          </w:tcPr>
          <w:p w:rsidR="0090592F" w:rsidRPr="000C0945" w:rsidRDefault="0090592F" w:rsidP="009D1231">
            <w:pPr>
              <w:pStyle w:val="a3"/>
              <w:jc w:val="center"/>
              <w:rPr>
                <w:rFonts w:ascii="Times New Roman" w:hAnsi="Times New Roman"/>
                <w:sz w:val="24"/>
                <w:szCs w:val="24"/>
              </w:rPr>
            </w:pPr>
          </w:p>
        </w:tc>
        <w:tc>
          <w:tcPr>
            <w:tcW w:w="812" w:type="dxa"/>
            <w:gridSpan w:val="2"/>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w:t>
            </w:r>
          </w:p>
        </w:tc>
        <w:tc>
          <w:tcPr>
            <w:tcW w:w="795"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w:t>
            </w:r>
          </w:p>
        </w:tc>
      </w:tr>
      <w:tr w:rsidR="0090592F" w:rsidRPr="000C0945" w:rsidTr="009D1231">
        <w:trPr>
          <w:trHeight w:val="325"/>
        </w:trPr>
        <w:tc>
          <w:tcPr>
            <w:tcW w:w="4924" w:type="dxa"/>
            <w:gridSpan w:val="2"/>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7. Коррекционно-развивающие занятия</w:t>
            </w:r>
          </w:p>
          <w:p w:rsidR="0090592F" w:rsidRPr="000C0945" w:rsidRDefault="0090592F" w:rsidP="009D1231">
            <w:pPr>
              <w:pStyle w:val="a3"/>
              <w:rPr>
                <w:rFonts w:ascii="Times New Roman" w:hAnsi="Times New Roman"/>
                <w:sz w:val="24"/>
                <w:szCs w:val="24"/>
              </w:rPr>
            </w:pPr>
          </w:p>
        </w:tc>
        <w:tc>
          <w:tcPr>
            <w:tcW w:w="751" w:type="dxa"/>
            <w:gridSpan w:val="2"/>
          </w:tcPr>
          <w:p w:rsidR="0090592F" w:rsidRPr="000C0945" w:rsidRDefault="0090592F" w:rsidP="009D1231">
            <w:pPr>
              <w:pStyle w:val="a3"/>
              <w:jc w:val="center"/>
              <w:rPr>
                <w:rFonts w:ascii="Times New Roman" w:hAnsi="Times New Roman"/>
                <w:sz w:val="24"/>
                <w:szCs w:val="24"/>
              </w:rPr>
            </w:pPr>
          </w:p>
        </w:tc>
        <w:tc>
          <w:tcPr>
            <w:tcW w:w="812" w:type="dxa"/>
            <w:gridSpan w:val="2"/>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95"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10</w:t>
            </w:r>
          </w:p>
        </w:tc>
      </w:tr>
      <w:tr w:rsidR="0090592F" w:rsidRPr="000C0945" w:rsidTr="009D1231">
        <w:trPr>
          <w:trHeight w:val="416"/>
        </w:trPr>
        <w:tc>
          <w:tcPr>
            <w:tcW w:w="4924" w:type="dxa"/>
            <w:gridSpan w:val="2"/>
            <w:hideMark/>
          </w:tcPr>
          <w:p w:rsidR="0090592F" w:rsidRPr="000C0945" w:rsidRDefault="0090592F" w:rsidP="009D1231">
            <w:pPr>
              <w:pStyle w:val="a3"/>
              <w:rPr>
                <w:rFonts w:ascii="Times New Roman" w:hAnsi="Times New Roman"/>
                <w:b/>
                <w:iCs/>
                <w:sz w:val="24"/>
                <w:szCs w:val="24"/>
              </w:rPr>
            </w:pPr>
            <w:r w:rsidRPr="000C0945">
              <w:rPr>
                <w:rFonts w:ascii="Times New Roman" w:hAnsi="Times New Roman"/>
                <w:b/>
                <w:iCs/>
                <w:sz w:val="24"/>
                <w:szCs w:val="24"/>
              </w:rPr>
              <w:t xml:space="preserve">Итого </w:t>
            </w:r>
          </w:p>
          <w:p w:rsidR="0090592F" w:rsidRPr="000C0945" w:rsidRDefault="0090592F" w:rsidP="009D1231">
            <w:pPr>
              <w:pStyle w:val="a3"/>
              <w:rPr>
                <w:rFonts w:ascii="Times New Roman" w:hAnsi="Times New Roman"/>
                <w:b/>
                <w:iCs/>
                <w:sz w:val="24"/>
                <w:szCs w:val="24"/>
              </w:rPr>
            </w:pPr>
          </w:p>
        </w:tc>
        <w:tc>
          <w:tcPr>
            <w:tcW w:w="751" w:type="dxa"/>
            <w:gridSpan w:val="2"/>
          </w:tcPr>
          <w:p w:rsidR="0090592F" w:rsidRPr="000C0945" w:rsidRDefault="0090592F" w:rsidP="009D1231">
            <w:pPr>
              <w:pStyle w:val="a3"/>
              <w:jc w:val="center"/>
              <w:rPr>
                <w:rFonts w:ascii="Times New Roman" w:hAnsi="Times New Roman"/>
                <w:b/>
                <w:sz w:val="24"/>
                <w:szCs w:val="24"/>
              </w:rPr>
            </w:pPr>
          </w:p>
        </w:tc>
        <w:tc>
          <w:tcPr>
            <w:tcW w:w="812" w:type="dxa"/>
            <w:gridSpan w:val="2"/>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20</w:t>
            </w:r>
          </w:p>
        </w:tc>
        <w:tc>
          <w:tcPr>
            <w:tcW w:w="709" w:type="dxa"/>
            <w:gridSpan w:val="2"/>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20</w:t>
            </w:r>
          </w:p>
        </w:tc>
        <w:tc>
          <w:tcPr>
            <w:tcW w:w="709" w:type="dxa"/>
            <w:gridSpan w:val="2"/>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22</w:t>
            </w:r>
          </w:p>
        </w:tc>
        <w:tc>
          <w:tcPr>
            <w:tcW w:w="795" w:type="dxa"/>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22</w:t>
            </w:r>
          </w:p>
        </w:tc>
        <w:tc>
          <w:tcPr>
            <w:tcW w:w="992" w:type="dxa"/>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104</w:t>
            </w:r>
          </w:p>
        </w:tc>
      </w:tr>
      <w:tr w:rsidR="0090592F" w:rsidRPr="000C0945" w:rsidTr="009D1231">
        <w:tc>
          <w:tcPr>
            <w:tcW w:w="4924" w:type="dxa"/>
            <w:gridSpan w:val="2"/>
            <w:hideMark/>
          </w:tcPr>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Максимально допустимая недельная нагрузка (при 5-дневной учебной неделе)</w:t>
            </w:r>
          </w:p>
        </w:tc>
        <w:tc>
          <w:tcPr>
            <w:tcW w:w="751" w:type="dxa"/>
            <w:gridSpan w:val="2"/>
          </w:tcPr>
          <w:p w:rsidR="0090592F" w:rsidRPr="000C0945" w:rsidRDefault="0090592F" w:rsidP="009D1231">
            <w:pPr>
              <w:pStyle w:val="a3"/>
              <w:jc w:val="center"/>
              <w:rPr>
                <w:rFonts w:ascii="Times New Roman" w:hAnsi="Times New Roman"/>
                <w:b/>
                <w:sz w:val="24"/>
                <w:szCs w:val="24"/>
              </w:rPr>
            </w:pPr>
          </w:p>
        </w:tc>
        <w:tc>
          <w:tcPr>
            <w:tcW w:w="812" w:type="dxa"/>
            <w:gridSpan w:val="2"/>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20</w:t>
            </w:r>
          </w:p>
        </w:tc>
        <w:tc>
          <w:tcPr>
            <w:tcW w:w="709" w:type="dxa"/>
            <w:gridSpan w:val="2"/>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20</w:t>
            </w:r>
          </w:p>
        </w:tc>
        <w:tc>
          <w:tcPr>
            <w:tcW w:w="709" w:type="dxa"/>
            <w:gridSpan w:val="2"/>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22</w:t>
            </w:r>
          </w:p>
        </w:tc>
        <w:tc>
          <w:tcPr>
            <w:tcW w:w="795" w:type="dxa"/>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22</w:t>
            </w:r>
          </w:p>
        </w:tc>
        <w:tc>
          <w:tcPr>
            <w:tcW w:w="992" w:type="dxa"/>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104</w:t>
            </w:r>
          </w:p>
        </w:tc>
      </w:tr>
      <w:tr w:rsidR="0090592F" w:rsidRPr="000C0945" w:rsidTr="009D1231">
        <w:tc>
          <w:tcPr>
            <w:tcW w:w="9692" w:type="dxa"/>
            <w:gridSpan w:val="12"/>
            <w:shd w:val="clear" w:color="auto" w:fill="BFBFBF"/>
            <w:hideMark/>
          </w:tcPr>
          <w:p w:rsidR="0090592F" w:rsidRPr="000C0945" w:rsidRDefault="0090592F" w:rsidP="009D1231">
            <w:pPr>
              <w:pStyle w:val="a3"/>
              <w:jc w:val="center"/>
              <w:rPr>
                <w:rFonts w:ascii="Times New Roman" w:hAnsi="Times New Roman"/>
                <w:i/>
                <w:sz w:val="24"/>
                <w:szCs w:val="24"/>
              </w:rPr>
            </w:pPr>
            <w:r w:rsidRPr="000C0945">
              <w:rPr>
                <w:rFonts w:ascii="Times New Roman" w:hAnsi="Times New Roman"/>
                <w:i/>
                <w:sz w:val="24"/>
                <w:szCs w:val="24"/>
                <w:lang w:val="en-US"/>
              </w:rPr>
              <w:t>II</w:t>
            </w:r>
            <w:r w:rsidRPr="000C0945">
              <w:rPr>
                <w:rFonts w:ascii="Times New Roman" w:hAnsi="Times New Roman"/>
                <w:i/>
                <w:sz w:val="24"/>
                <w:szCs w:val="24"/>
              </w:rPr>
              <w:t>. Часть, формируемая участниками образовательных отношений</w:t>
            </w:r>
          </w:p>
        </w:tc>
      </w:tr>
      <w:tr w:rsidR="0090592F" w:rsidRPr="000C0945" w:rsidTr="009D1231">
        <w:tc>
          <w:tcPr>
            <w:tcW w:w="4924" w:type="dxa"/>
            <w:gridSpan w:val="2"/>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Коррекционные курсы</w:t>
            </w:r>
          </w:p>
        </w:tc>
        <w:tc>
          <w:tcPr>
            <w:tcW w:w="713" w:type="dxa"/>
          </w:tcPr>
          <w:p w:rsidR="0090592F" w:rsidRPr="000C0945" w:rsidRDefault="0090592F" w:rsidP="009D1231">
            <w:pPr>
              <w:pStyle w:val="a3"/>
              <w:jc w:val="center"/>
              <w:rPr>
                <w:rFonts w:ascii="Times New Roman" w:hAnsi="Times New Roman"/>
                <w:b/>
                <w:sz w:val="24"/>
                <w:szCs w:val="24"/>
              </w:rPr>
            </w:pPr>
          </w:p>
        </w:tc>
        <w:tc>
          <w:tcPr>
            <w:tcW w:w="850" w:type="dxa"/>
            <w:gridSpan w:val="3"/>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1</w:t>
            </w:r>
          </w:p>
        </w:tc>
        <w:tc>
          <w:tcPr>
            <w:tcW w:w="709" w:type="dxa"/>
            <w:gridSpan w:val="2"/>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w:t>
            </w:r>
          </w:p>
        </w:tc>
        <w:tc>
          <w:tcPr>
            <w:tcW w:w="709" w:type="dxa"/>
            <w:gridSpan w:val="2"/>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3</w:t>
            </w:r>
          </w:p>
        </w:tc>
        <w:tc>
          <w:tcPr>
            <w:tcW w:w="795" w:type="dxa"/>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4</w:t>
            </w:r>
          </w:p>
        </w:tc>
        <w:tc>
          <w:tcPr>
            <w:tcW w:w="992" w:type="dxa"/>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b/>
                <w:sz w:val="24"/>
                <w:szCs w:val="24"/>
              </w:rPr>
              <w:t>Всего</w:t>
            </w:r>
          </w:p>
        </w:tc>
      </w:tr>
      <w:tr w:rsidR="0090592F" w:rsidRPr="000C0945" w:rsidTr="009D1231">
        <w:tc>
          <w:tcPr>
            <w:tcW w:w="4924" w:type="dxa"/>
            <w:gridSpan w:val="2"/>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1. Сенсорное развитие</w:t>
            </w:r>
          </w:p>
        </w:tc>
        <w:tc>
          <w:tcPr>
            <w:tcW w:w="713" w:type="dxa"/>
          </w:tcPr>
          <w:p w:rsidR="0090592F" w:rsidRPr="000C0945" w:rsidRDefault="0090592F" w:rsidP="009D1231">
            <w:pPr>
              <w:pStyle w:val="a3"/>
              <w:jc w:val="center"/>
              <w:rPr>
                <w:rFonts w:ascii="Times New Roman" w:hAnsi="Times New Roman"/>
                <w:sz w:val="24"/>
                <w:szCs w:val="24"/>
              </w:rPr>
            </w:pPr>
          </w:p>
        </w:tc>
        <w:tc>
          <w:tcPr>
            <w:tcW w:w="850" w:type="dxa"/>
            <w:gridSpan w:val="3"/>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795"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15</w:t>
            </w:r>
          </w:p>
        </w:tc>
      </w:tr>
      <w:tr w:rsidR="0090592F" w:rsidRPr="000C0945" w:rsidTr="009D1231">
        <w:tc>
          <w:tcPr>
            <w:tcW w:w="4924" w:type="dxa"/>
            <w:gridSpan w:val="2"/>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2. Предметно-практические действия</w:t>
            </w:r>
          </w:p>
        </w:tc>
        <w:tc>
          <w:tcPr>
            <w:tcW w:w="713" w:type="dxa"/>
          </w:tcPr>
          <w:p w:rsidR="0090592F" w:rsidRPr="000C0945" w:rsidRDefault="0090592F" w:rsidP="009D1231">
            <w:pPr>
              <w:pStyle w:val="a3"/>
              <w:jc w:val="center"/>
              <w:rPr>
                <w:rFonts w:ascii="Times New Roman" w:hAnsi="Times New Roman"/>
                <w:sz w:val="24"/>
                <w:szCs w:val="24"/>
              </w:rPr>
            </w:pPr>
          </w:p>
        </w:tc>
        <w:tc>
          <w:tcPr>
            <w:tcW w:w="850" w:type="dxa"/>
            <w:gridSpan w:val="3"/>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795"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15</w:t>
            </w:r>
          </w:p>
        </w:tc>
      </w:tr>
      <w:tr w:rsidR="0090592F" w:rsidRPr="000C0945" w:rsidTr="009D1231">
        <w:tc>
          <w:tcPr>
            <w:tcW w:w="4924" w:type="dxa"/>
            <w:gridSpan w:val="2"/>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3. Двигательное развитие</w:t>
            </w:r>
          </w:p>
        </w:tc>
        <w:tc>
          <w:tcPr>
            <w:tcW w:w="713" w:type="dxa"/>
          </w:tcPr>
          <w:p w:rsidR="0090592F" w:rsidRPr="000C0945" w:rsidRDefault="0090592F" w:rsidP="009D1231">
            <w:pPr>
              <w:pStyle w:val="a3"/>
              <w:jc w:val="center"/>
              <w:rPr>
                <w:rFonts w:ascii="Times New Roman" w:hAnsi="Times New Roman"/>
                <w:sz w:val="24"/>
                <w:szCs w:val="24"/>
              </w:rPr>
            </w:pPr>
          </w:p>
        </w:tc>
        <w:tc>
          <w:tcPr>
            <w:tcW w:w="850" w:type="dxa"/>
            <w:gridSpan w:val="3"/>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95"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10</w:t>
            </w:r>
          </w:p>
        </w:tc>
      </w:tr>
      <w:tr w:rsidR="0090592F" w:rsidRPr="000C0945" w:rsidTr="009D1231">
        <w:tc>
          <w:tcPr>
            <w:tcW w:w="4924" w:type="dxa"/>
            <w:gridSpan w:val="2"/>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4. Альтернативная коммуникация</w:t>
            </w:r>
          </w:p>
        </w:tc>
        <w:tc>
          <w:tcPr>
            <w:tcW w:w="713" w:type="dxa"/>
          </w:tcPr>
          <w:p w:rsidR="0090592F" w:rsidRPr="000C0945" w:rsidRDefault="0090592F" w:rsidP="009D1231">
            <w:pPr>
              <w:pStyle w:val="a3"/>
              <w:jc w:val="center"/>
              <w:rPr>
                <w:rFonts w:ascii="Times New Roman" w:hAnsi="Times New Roman"/>
                <w:sz w:val="24"/>
                <w:szCs w:val="24"/>
              </w:rPr>
            </w:pPr>
          </w:p>
        </w:tc>
        <w:tc>
          <w:tcPr>
            <w:tcW w:w="850" w:type="dxa"/>
            <w:gridSpan w:val="3"/>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795"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10</w:t>
            </w:r>
          </w:p>
        </w:tc>
      </w:tr>
      <w:tr w:rsidR="0090592F" w:rsidRPr="000C0945" w:rsidTr="009D1231">
        <w:tc>
          <w:tcPr>
            <w:tcW w:w="4924" w:type="dxa"/>
            <w:gridSpan w:val="2"/>
            <w:hideMark/>
          </w:tcPr>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Итого коррекционные курсы</w:t>
            </w:r>
          </w:p>
        </w:tc>
        <w:tc>
          <w:tcPr>
            <w:tcW w:w="713" w:type="dxa"/>
          </w:tcPr>
          <w:p w:rsidR="0090592F" w:rsidRPr="000C0945" w:rsidRDefault="0090592F" w:rsidP="009D1231">
            <w:pPr>
              <w:pStyle w:val="a3"/>
              <w:jc w:val="center"/>
              <w:rPr>
                <w:rFonts w:ascii="Times New Roman" w:hAnsi="Times New Roman"/>
                <w:b/>
                <w:sz w:val="24"/>
                <w:szCs w:val="24"/>
              </w:rPr>
            </w:pPr>
          </w:p>
        </w:tc>
        <w:tc>
          <w:tcPr>
            <w:tcW w:w="850" w:type="dxa"/>
            <w:gridSpan w:val="3"/>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10</w:t>
            </w:r>
          </w:p>
        </w:tc>
        <w:tc>
          <w:tcPr>
            <w:tcW w:w="709" w:type="dxa"/>
            <w:gridSpan w:val="2"/>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10</w:t>
            </w:r>
          </w:p>
        </w:tc>
        <w:tc>
          <w:tcPr>
            <w:tcW w:w="709" w:type="dxa"/>
            <w:gridSpan w:val="2"/>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10</w:t>
            </w:r>
          </w:p>
        </w:tc>
        <w:tc>
          <w:tcPr>
            <w:tcW w:w="795" w:type="dxa"/>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10</w:t>
            </w:r>
          </w:p>
        </w:tc>
        <w:tc>
          <w:tcPr>
            <w:tcW w:w="992" w:type="dxa"/>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50</w:t>
            </w:r>
          </w:p>
        </w:tc>
      </w:tr>
      <w:tr w:rsidR="0090592F" w:rsidRPr="000C0945" w:rsidTr="009D1231">
        <w:trPr>
          <w:trHeight w:val="272"/>
        </w:trPr>
        <w:tc>
          <w:tcPr>
            <w:tcW w:w="4924" w:type="dxa"/>
            <w:gridSpan w:val="2"/>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 xml:space="preserve">Внеурочная деятельность - 5 дней </w:t>
            </w:r>
          </w:p>
        </w:tc>
        <w:tc>
          <w:tcPr>
            <w:tcW w:w="713" w:type="dxa"/>
          </w:tcPr>
          <w:p w:rsidR="0090592F" w:rsidRPr="000C0945" w:rsidRDefault="0090592F" w:rsidP="009D1231">
            <w:pPr>
              <w:pStyle w:val="a3"/>
              <w:jc w:val="center"/>
              <w:rPr>
                <w:rFonts w:ascii="Times New Roman" w:hAnsi="Times New Roman"/>
                <w:sz w:val="24"/>
                <w:szCs w:val="24"/>
              </w:rPr>
            </w:pPr>
          </w:p>
        </w:tc>
        <w:tc>
          <w:tcPr>
            <w:tcW w:w="850" w:type="dxa"/>
            <w:gridSpan w:val="3"/>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6</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6</w:t>
            </w:r>
          </w:p>
        </w:tc>
        <w:tc>
          <w:tcPr>
            <w:tcW w:w="709" w:type="dxa"/>
            <w:gridSpan w:val="2"/>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6</w:t>
            </w:r>
          </w:p>
        </w:tc>
        <w:tc>
          <w:tcPr>
            <w:tcW w:w="795"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6</w:t>
            </w:r>
          </w:p>
        </w:tc>
        <w:tc>
          <w:tcPr>
            <w:tcW w:w="992" w:type="dxa"/>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30</w:t>
            </w:r>
          </w:p>
        </w:tc>
      </w:tr>
      <w:tr w:rsidR="0090592F" w:rsidRPr="000C0945" w:rsidTr="00C85D8D">
        <w:tc>
          <w:tcPr>
            <w:tcW w:w="4924" w:type="dxa"/>
            <w:gridSpan w:val="2"/>
            <w:hideMark/>
          </w:tcPr>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 xml:space="preserve">Всего к финансированию - 5 дней </w:t>
            </w:r>
          </w:p>
        </w:tc>
        <w:tc>
          <w:tcPr>
            <w:tcW w:w="713" w:type="dxa"/>
          </w:tcPr>
          <w:p w:rsidR="0090592F" w:rsidRPr="000C0945" w:rsidRDefault="0090592F" w:rsidP="009D1231">
            <w:pPr>
              <w:pStyle w:val="a3"/>
              <w:jc w:val="center"/>
              <w:rPr>
                <w:rFonts w:ascii="Times New Roman" w:hAnsi="Times New Roman"/>
                <w:b/>
                <w:sz w:val="24"/>
                <w:szCs w:val="24"/>
              </w:rPr>
            </w:pPr>
          </w:p>
        </w:tc>
        <w:tc>
          <w:tcPr>
            <w:tcW w:w="850" w:type="dxa"/>
            <w:gridSpan w:val="3"/>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36</w:t>
            </w:r>
          </w:p>
        </w:tc>
        <w:tc>
          <w:tcPr>
            <w:tcW w:w="709" w:type="dxa"/>
            <w:gridSpan w:val="2"/>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36</w:t>
            </w:r>
          </w:p>
        </w:tc>
        <w:tc>
          <w:tcPr>
            <w:tcW w:w="709" w:type="dxa"/>
            <w:gridSpan w:val="2"/>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38</w:t>
            </w:r>
          </w:p>
        </w:tc>
        <w:tc>
          <w:tcPr>
            <w:tcW w:w="795" w:type="dxa"/>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38</w:t>
            </w:r>
          </w:p>
        </w:tc>
        <w:tc>
          <w:tcPr>
            <w:tcW w:w="992" w:type="dxa"/>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184</w:t>
            </w:r>
          </w:p>
        </w:tc>
      </w:tr>
    </w:tbl>
    <w:p w:rsidR="0090592F" w:rsidRPr="000C0945" w:rsidRDefault="0090592F" w:rsidP="0090592F">
      <w:pPr>
        <w:pStyle w:val="a3"/>
        <w:rPr>
          <w:rFonts w:ascii="Times New Roman" w:hAnsi="Times New Roman"/>
          <w:color w:val="FF0000"/>
          <w:sz w:val="24"/>
          <w:szCs w:val="24"/>
        </w:rPr>
      </w:pPr>
    </w:p>
    <w:p w:rsidR="00C85D8D" w:rsidRDefault="00C85D8D" w:rsidP="0090592F">
      <w:pPr>
        <w:pStyle w:val="a3"/>
        <w:jc w:val="center"/>
        <w:rPr>
          <w:rFonts w:ascii="Times New Roman" w:hAnsi="Times New Roman"/>
          <w:b/>
          <w:sz w:val="24"/>
          <w:szCs w:val="24"/>
        </w:rPr>
      </w:pPr>
    </w:p>
    <w:p w:rsidR="00C85D8D" w:rsidRDefault="00C85D8D" w:rsidP="0090592F">
      <w:pPr>
        <w:pStyle w:val="a3"/>
        <w:jc w:val="center"/>
        <w:rPr>
          <w:rFonts w:ascii="Times New Roman" w:hAnsi="Times New Roman"/>
          <w:b/>
          <w:sz w:val="24"/>
          <w:szCs w:val="24"/>
        </w:rPr>
      </w:pPr>
    </w:p>
    <w:p w:rsidR="00C85D8D" w:rsidRDefault="00C85D8D" w:rsidP="0090592F">
      <w:pPr>
        <w:pStyle w:val="a3"/>
        <w:jc w:val="center"/>
        <w:rPr>
          <w:rFonts w:ascii="Times New Roman" w:hAnsi="Times New Roman"/>
          <w:b/>
          <w:sz w:val="24"/>
          <w:szCs w:val="24"/>
        </w:rPr>
      </w:pPr>
    </w:p>
    <w:p w:rsidR="00C85D8D" w:rsidRDefault="00C85D8D" w:rsidP="0090592F">
      <w:pPr>
        <w:pStyle w:val="a3"/>
        <w:jc w:val="center"/>
        <w:rPr>
          <w:rFonts w:ascii="Times New Roman" w:hAnsi="Times New Roman"/>
          <w:b/>
          <w:sz w:val="24"/>
          <w:szCs w:val="24"/>
        </w:rPr>
      </w:pPr>
    </w:p>
    <w:p w:rsidR="00C85D8D" w:rsidRDefault="00C85D8D" w:rsidP="0090592F">
      <w:pPr>
        <w:pStyle w:val="a3"/>
        <w:jc w:val="center"/>
        <w:rPr>
          <w:rFonts w:ascii="Times New Roman" w:hAnsi="Times New Roman"/>
          <w:b/>
          <w:sz w:val="24"/>
          <w:szCs w:val="24"/>
        </w:rPr>
      </w:pPr>
    </w:p>
    <w:p w:rsidR="0090592F" w:rsidRPr="000C0945" w:rsidRDefault="0090592F" w:rsidP="0090592F">
      <w:pPr>
        <w:pStyle w:val="a3"/>
        <w:jc w:val="center"/>
        <w:rPr>
          <w:rFonts w:ascii="Times New Roman" w:hAnsi="Times New Roman"/>
          <w:b/>
          <w:sz w:val="24"/>
          <w:szCs w:val="24"/>
        </w:rPr>
      </w:pPr>
      <w:r w:rsidRPr="000C0945">
        <w:rPr>
          <w:rFonts w:ascii="Times New Roman" w:hAnsi="Times New Roman"/>
          <w:b/>
          <w:sz w:val="24"/>
          <w:szCs w:val="24"/>
        </w:rPr>
        <w:lastRenderedPageBreak/>
        <w:t>Примерный годовой учебный план АООП (вариант 2)</w:t>
      </w:r>
      <w:r w:rsidRPr="000C0945">
        <w:rPr>
          <w:rFonts w:ascii="Times New Roman" w:hAnsi="Times New Roman"/>
          <w:b/>
          <w:sz w:val="24"/>
          <w:szCs w:val="24"/>
        </w:rPr>
        <w:br/>
      </w:r>
      <w:proofErr w:type="gramStart"/>
      <w:r w:rsidRPr="000C0945">
        <w:rPr>
          <w:rFonts w:ascii="Times New Roman" w:hAnsi="Times New Roman"/>
          <w:b/>
          <w:sz w:val="24"/>
          <w:szCs w:val="24"/>
        </w:rPr>
        <w:t>для</w:t>
      </w:r>
      <w:proofErr w:type="gramEnd"/>
      <w:r w:rsidRPr="000C0945">
        <w:rPr>
          <w:rFonts w:ascii="Times New Roman" w:hAnsi="Times New Roman"/>
          <w:b/>
          <w:sz w:val="24"/>
          <w:szCs w:val="24"/>
        </w:rPr>
        <w:t xml:space="preserve"> обучающихся с умственной отсталостью (интеллектуальными нарушениями)</w:t>
      </w:r>
    </w:p>
    <w:p w:rsidR="0090592F" w:rsidRPr="000C0945" w:rsidRDefault="0090592F" w:rsidP="0090592F">
      <w:pPr>
        <w:pStyle w:val="a3"/>
        <w:jc w:val="center"/>
        <w:rPr>
          <w:rFonts w:ascii="Times New Roman" w:hAnsi="Times New Roman"/>
          <w:b/>
          <w:sz w:val="24"/>
          <w:szCs w:val="24"/>
        </w:rPr>
      </w:pPr>
      <w:r w:rsidRPr="000C0945">
        <w:rPr>
          <w:rFonts w:ascii="Times New Roman" w:hAnsi="Times New Roman"/>
          <w:b/>
          <w:sz w:val="24"/>
          <w:szCs w:val="24"/>
        </w:rPr>
        <w:t xml:space="preserve">5 – </w:t>
      </w:r>
      <w:r w:rsidR="00C85D8D">
        <w:rPr>
          <w:rFonts w:ascii="Times New Roman" w:hAnsi="Times New Roman"/>
          <w:b/>
          <w:sz w:val="24"/>
          <w:szCs w:val="24"/>
        </w:rPr>
        <w:t>9</w:t>
      </w:r>
      <w:r w:rsidRPr="000C0945">
        <w:rPr>
          <w:rFonts w:ascii="Times New Roman" w:hAnsi="Times New Roman"/>
          <w:b/>
          <w:sz w:val="24"/>
          <w:szCs w:val="24"/>
        </w:rPr>
        <w:t xml:space="preserve"> классы</w:t>
      </w:r>
    </w:p>
    <w:p w:rsidR="0090592F" w:rsidRPr="000C0945" w:rsidRDefault="0090592F" w:rsidP="0090592F">
      <w:pPr>
        <w:pStyle w:val="a3"/>
        <w:jc w:val="center"/>
        <w:rPr>
          <w:rFonts w:ascii="Times New Roman" w:hAnsi="Times New Roman"/>
          <w:b/>
          <w:color w:val="FF0000"/>
          <w:sz w:val="24"/>
          <w:szCs w:val="24"/>
          <w:lang w:val="en-US"/>
        </w:rPr>
      </w:pPr>
    </w:p>
    <w:tbl>
      <w:tblPr>
        <w:tblW w:w="10490" w:type="dxa"/>
        <w:tblInd w:w="-459" w:type="dxa"/>
        <w:tblLayout w:type="fixed"/>
        <w:tblLook w:val="04A0"/>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90592F" w:rsidRPr="00905D40" w:rsidTr="009D1231">
        <w:tc>
          <w:tcPr>
            <w:tcW w:w="1701" w:type="dxa"/>
            <w:vMerge w:val="restart"/>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rPr>
                <w:rFonts w:ascii="Times New Roman" w:hAnsi="Times New Roman"/>
                <w:b/>
              </w:rPr>
            </w:pPr>
          </w:p>
          <w:p w:rsidR="0090592F" w:rsidRPr="00905D40" w:rsidRDefault="0090592F" w:rsidP="009D1231">
            <w:pPr>
              <w:pStyle w:val="a3"/>
              <w:rPr>
                <w:rFonts w:ascii="Times New Roman" w:hAnsi="Times New Roman"/>
                <w:b/>
              </w:rPr>
            </w:pPr>
            <w:r w:rsidRPr="00905D40">
              <w:rPr>
                <w:rFonts w:ascii="Times New Roman" w:hAnsi="Times New Roman"/>
                <w:b/>
              </w:rPr>
              <w:t>Предметные области</w:t>
            </w:r>
          </w:p>
        </w:tc>
        <w:tc>
          <w:tcPr>
            <w:tcW w:w="2268" w:type="dxa"/>
            <w:gridSpan w:val="3"/>
            <w:vMerge w:val="restart"/>
            <w:tcBorders>
              <w:top w:val="single" w:sz="4" w:space="0" w:color="auto"/>
              <w:left w:val="single" w:sz="4" w:space="0" w:color="auto"/>
              <w:bottom w:val="single" w:sz="4" w:space="0" w:color="000000"/>
              <w:right w:val="single" w:sz="4" w:space="0" w:color="auto"/>
              <w:tl2br w:val="single" w:sz="4" w:space="0" w:color="auto"/>
            </w:tcBorders>
          </w:tcPr>
          <w:p w:rsidR="0090592F" w:rsidRPr="00905D40" w:rsidRDefault="0090592F" w:rsidP="009D1231">
            <w:pPr>
              <w:pStyle w:val="a3"/>
              <w:rPr>
                <w:rFonts w:ascii="Times New Roman" w:hAnsi="Times New Roman"/>
                <w:b/>
              </w:rPr>
            </w:pPr>
          </w:p>
          <w:p w:rsidR="0090592F" w:rsidRPr="00905D40" w:rsidRDefault="0090592F" w:rsidP="009D1231">
            <w:pPr>
              <w:pStyle w:val="a3"/>
              <w:jc w:val="right"/>
              <w:rPr>
                <w:rFonts w:ascii="Times New Roman" w:hAnsi="Times New Roman"/>
                <w:b/>
              </w:rPr>
            </w:pPr>
            <w:r w:rsidRPr="00905D40">
              <w:rPr>
                <w:rFonts w:ascii="Times New Roman" w:hAnsi="Times New Roman"/>
                <w:b/>
              </w:rPr>
              <w:t xml:space="preserve">Классы </w:t>
            </w:r>
          </w:p>
          <w:p w:rsidR="0090592F" w:rsidRPr="00905D40" w:rsidRDefault="0090592F" w:rsidP="009D1231">
            <w:pPr>
              <w:pStyle w:val="a3"/>
              <w:rPr>
                <w:rFonts w:ascii="Times New Roman" w:hAnsi="Times New Roman"/>
                <w:b/>
              </w:rPr>
            </w:pPr>
            <w:r w:rsidRPr="00905D40">
              <w:rPr>
                <w:rFonts w:ascii="Times New Roman" w:hAnsi="Times New Roman"/>
                <w:b/>
              </w:rPr>
              <w:t xml:space="preserve">Учебные </w:t>
            </w:r>
          </w:p>
          <w:p w:rsidR="0090592F" w:rsidRPr="00905D40" w:rsidRDefault="0090592F" w:rsidP="009D1231">
            <w:pPr>
              <w:pStyle w:val="a3"/>
              <w:rPr>
                <w:rFonts w:ascii="Times New Roman" w:hAnsi="Times New Roman"/>
                <w:b/>
              </w:rPr>
            </w:pPr>
            <w:r w:rsidRPr="00905D40">
              <w:rPr>
                <w:rFonts w:ascii="Times New Roman" w:hAnsi="Times New Roman"/>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Количество часов в неделю</w:t>
            </w:r>
          </w:p>
        </w:tc>
      </w:tr>
      <w:tr w:rsidR="0090592F" w:rsidRPr="00905D40" w:rsidTr="00C85D8D">
        <w:tc>
          <w:tcPr>
            <w:tcW w:w="1701" w:type="dxa"/>
            <w:vMerge/>
            <w:tcBorders>
              <w:top w:val="single" w:sz="4" w:space="0" w:color="auto"/>
              <w:left w:val="single" w:sz="4" w:space="0" w:color="000000"/>
              <w:bottom w:val="single" w:sz="4" w:space="0" w:color="000000"/>
              <w:right w:val="nil"/>
            </w:tcBorders>
            <w:vAlign w:val="center"/>
            <w:hideMark/>
          </w:tcPr>
          <w:p w:rsidR="0090592F" w:rsidRPr="00905D40" w:rsidRDefault="0090592F" w:rsidP="009D1231">
            <w:pPr>
              <w:pStyle w:val="a3"/>
              <w:rPr>
                <w:rFonts w:ascii="Times New Roman" w:hAnsi="Times New Roman"/>
                <w:b/>
              </w:rPr>
            </w:pPr>
          </w:p>
        </w:tc>
        <w:tc>
          <w:tcPr>
            <w:tcW w:w="2268" w:type="dxa"/>
            <w:gridSpan w:val="3"/>
            <w:vMerge/>
            <w:tcBorders>
              <w:top w:val="single" w:sz="4" w:space="0" w:color="auto"/>
              <w:left w:val="single" w:sz="4" w:space="0" w:color="000000"/>
              <w:bottom w:val="single" w:sz="4" w:space="0" w:color="000000"/>
              <w:right w:val="nil"/>
              <w:tl2br w:val="single" w:sz="4" w:space="0" w:color="auto"/>
            </w:tcBorders>
            <w:vAlign w:val="center"/>
            <w:hideMark/>
          </w:tcPr>
          <w:p w:rsidR="0090592F" w:rsidRPr="00905D40" w:rsidRDefault="0090592F" w:rsidP="009D1231">
            <w:pPr>
              <w:pStyle w:val="a3"/>
              <w:rPr>
                <w:rFonts w:ascii="Times New Roman" w:hAnsi="Times New Roman"/>
                <w:b/>
              </w:rPr>
            </w:pPr>
          </w:p>
        </w:tc>
        <w:tc>
          <w:tcPr>
            <w:tcW w:w="709" w:type="dxa"/>
            <w:gridSpan w:val="2"/>
            <w:tcBorders>
              <w:top w:val="single" w:sz="4" w:space="0" w:color="auto"/>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5</w:t>
            </w:r>
          </w:p>
        </w:tc>
        <w:tc>
          <w:tcPr>
            <w:tcW w:w="709" w:type="dxa"/>
            <w:gridSpan w:val="2"/>
            <w:tcBorders>
              <w:top w:val="single" w:sz="4" w:space="0" w:color="auto"/>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6</w:t>
            </w:r>
          </w:p>
        </w:tc>
        <w:tc>
          <w:tcPr>
            <w:tcW w:w="709" w:type="dxa"/>
            <w:tcBorders>
              <w:top w:val="single" w:sz="4" w:space="0" w:color="auto"/>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7</w:t>
            </w:r>
          </w:p>
        </w:tc>
        <w:tc>
          <w:tcPr>
            <w:tcW w:w="708" w:type="dxa"/>
            <w:tcBorders>
              <w:top w:val="single" w:sz="4" w:space="0" w:color="auto"/>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8</w:t>
            </w:r>
          </w:p>
        </w:tc>
        <w:tc>
          <w:tcPr>
            <w:tcW w:w="709" w:type="dxa"/>
            <w:gridSpan w:val="2"/>
            <w:tcBorders>
              <w:top w:val="single" w:sz="4" w:space="0" w:color="auto"/>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9</w:t>
            </w:r>
          </w:p>
        </w:tc>
        <w:tc>
          <w:tcPr>
            <w:tcW w:w="709" w:type="dxa"/>
            <w:gridSpan w:val="2"/>
            <w:tcBorders>
              <w:top w:val="single" w:sz="4" w:space="0" w:color="auto"/>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b/>
                <w:color w:val="FF0000"/>
              </w:rPr>
            </w:pPr>
          </w:p>
        </w:tc>
        <w:tc>
          <w:tcPr>
            <w:tcW w:w="709" w:type="dxa"/>
            <w:gridSpan w:val="2"/>
            <w:tcBorders>
              <w:top w:val="single" w:sz="4" w:space="0" w:color="auto"/>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b/>
                <w:color w:val="FF0000"/>
              </w:rPr>
            </w:pPr>
          </w:p>
        </w:tc>
        <w:tc>
          <w:tcPr>
            <w:tcW w:w="708" w:type="dxa"/>
            <w:gridSpan w:val="2"/>
            <w:tcBorders>
              <w:top w:val="single" w:sz="4" w:space="0" w:color="auto"/>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b/>
                <w:color w:val="FF0000"/>
              </w:rPr>
            </w:pPr>
          </w:p>
        </w:tc>
        <w:tc>
          <w:tcPr>
            <w:tcW w:w="851" w:type="dxa"/>
            <w:tcBorders>
              <w:top w:val="single" w:sz="4" w:space="0" w:color="auto"/>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Всего</w:t>
            </w:r>
          </w:p>
        </w:tc>
      </w:tr>
      <w:tr w:rsidR="0090592F" w:rsidRPr="00905D40" w:rsidTr="009D1231">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90592F" w:rsidRPr="00905D40" w:rsidRDefault="0090592F" w:rsidP="009D1231">
            <w:pPr>
              <w:pStyle w:val="a3"/>
              <w:jc w:val="center"/>
              <w:rPr>
                <w:rFonts w:ascii="Times New Roman" w:hAnsi="Times New Roman"/>
                <w:i/>
                <w:color w:val="FF0000"/>
                <w:lang w:val="en-US"/>
              </w:rPr>
            </w:pPr>
            <w:r w:rsidRPr="00905D40">
              <w:rPr>
                <w:rFonts w:ascii="Times New Roman" w:hAnsi="Times New Roman"/>
                <w:i/>
                <w:color w:val="FF0000"/>
                <w:lang w:val="en-US"/>
              </w:rPr>
              <w:t xml:space="preserve">I. </w:t>
            </w:r>
            <w:r w:rsidRPr="00905D40">
              <w:rPr>
                <w:rFonts w:ascii="Times New Roman" w:hAnsi="Times New Roman"/>
                <w:i/>
                <w:color w:val="FF0000"/>
              </w:rPr>
              <w:t>Обязательная часть</w:t>
            </w:r>
          </w:p>
        </w:tc>
      </w:tr>
      <w:tr w:rsidR="0090592F" w:rsidRPr="00905D40" w:rsidTr="009D1231">
        <w:tc>
          <w:tcPr>
            <w:tcW w:w="1701"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851" w:type="dxa"/>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544</w:t>
            </w:r>
          </w:p>
        </w:tc>
      </w:tr>
      <w:tr w:rsidR="0090592F" w:rsidRPr="00905D40" w:rsidTr="009D1231">
        <w:tc>
          <w:tcPr>
            <w:tcW w:w="1701"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2. Математика</w:t>
            </w:r>
          </w:p>
        </w:tc>
        <w:tc>
          <w:tcPr>
            <w:tcW w:w="2268" w:type="dxa"/>
            <w:gridSpan w:val="3"/>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34</w:t>
            </w:r>
          </w:p>
        </w:tc>
        <w:tc>
          <w:tcPr>
            <w:tcW w:w="851" w:type="dxa"/>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510</w:t>
            </w:r>
          </w:p>
        </w:tc>
      </w:tr>
      <w:tr w:rsidR="0090592F" w:rsidRPr="00905D40" w:rsidTr="009D1231">
        <w:tc>
          <w:tcPr>
            <w:tcW w:w="1701" w:type="dxa"/>
            <w:vMerge w:val="restart"/>
            <w:tcBorders>
              <w:top w:val="single" w:sz="4" w:space="0" w:color="000000"/>
              <w:left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lang w:val="en-US"/>
              </w:rPr>
            </w:pPr>
            <w:r w:rsidRPr="00905D40">
              <w:rPr>
                <w:rFonts w:ascii="Times New Roman" w:hAnsi="Times New Roman"/>
                <w:color w:val="FF0000"/>
                <w:lang w:val="en-US"/>
              </w:rPr>
              <w:t>-</w:t>
            </w:r>
          </w:p>
        </w:tc>
        <w:tc>
          <w:tcPr>
            <w:tcW w:w="851" w:type="dxa"/>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476</w:t>
            </w:r>
          </w:p>
        </w:tc>
      </w:tr>
      <w:tr w:rsidR="0090592F" w:rsidRPr="00905D40" w:rsidTr="009D1231">
        <w:trPr>
          <w:trHeight w:val="347"/>
        </w:trPr>
        <w:tc>
          <w:tcPr>
            <w:tcW w:w="1701" w:type="dxa"/>
            <w:vMerge/>
            <w:tcBorders>
              <w:left w:val="single" w:sz="4" w:space="0" w:color="000000"/>
              <w:right w:val="nil"/>
            </w:tcBorders>
            <w:hideMark/>
          </w:tcPr>
          <w:p w:rsidR="0090592F" w:rsidRPr="00905D40" w:rsidRDefault="0090592F" w:rsidP="009D1231">
            <w:pPr>
              <w:pStyle w:val="a3"/>
              <w:rPr>
                <w:rFonts w:ascii="Times New Roman" w:hAnsi="Times New Roman"/>
              </w:rPr>
            </w:pPr>
          </w:p>
        </w:tc>
        <w:tc>
          <w:tcPr>
            <w:tcW w:w="2268" w:type="dxa"/>
            <w:gridSpan w:val="3"/>
            <w:tcBorders>
              <w:top w:val="single" w:sz="4" w:space="0" w:color="000000"/>
              <w:left w:val="single" w:sz="4" w:space="0" w:color="000000"/>
              <w:bottom w:val="nil"/>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3.2 Человек</w:t>
            </w:r>
          </w:p>
        </w:tc>
        <w:tc>
          <w:tcPr>
            <w:tcW w:w="709" w:type="dxa"/>
            <w:gridSpan w:val="2"/>
            <w:tcBorders>
              <w:top w:val="single" w:sz="4" w:space="0" w:color="000000"/>
              <w:left w:val="single" w:sz="4" w:space="0" w:color="000000"/>
              <w:bottom w:val="nil"/>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nil"/>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34</w:t>
            </w:r>
          </w:p>
        </w:tc>
        <w:tc>
          <w:tcPr>
            <w:tcW w:w="709" w:type="dxa"/>
            <w:tcBorders>
              <w:top w:val="single" w:sz="4" w:space="0" w:color="000000"/>
              <w:left w:val="single" w:sz="4" w:space="0" w:color="000000"/>
              <w:bottom w:val="nil"/>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34</w:t>
            </w:r>
          </w:p>
        </w:tc>
        <w:tc>
          <w:tcPr>
            <w:tcW w:w="708" w:type="dxa"/>
            <w:tcBorders>
              <w:top w:val="single" w:sz="4" w:space="0" w:color="000000"/>
              <w:left w:val="single" w:sz="4" w:space="0" w:color="000000"/>
              <w:bottom w:val="nil"/>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34</w:t>
            </w:r>
          </w:p>
        </w:tc>
        <w:tc>
          <w:tcPr>
            <w:tcW w:w="709" w:type="dxa"/>
            <w:gridSpan w:val="2"/>
            <w:tcBorders>
              <w:top w:val="single" w:sz="4" w:space="0" w:color="000000"/>
              <w:left w:val="single" w:sz="4" w:space="0" w:color="000000"/>
              <w:bottom w:val="nil"/>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w:t>
            </w:r>
          </w:p>
        </w:tc>
        <w:tc>
          <w:tcPr>
            <w:tcW w:w="709" w:type="dxa"/>
            <w:gridSpan w:val="2"/>
            <w:tcBorders>
              <w:top w:val="single" w:sz="4" w:space="0" w:color="000000"/>
              <w:left w:val="single" w:sz="4" w:space="0" w:color="000000"/>
              <w:bottom w:val="nil"/>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w:t>
            </w:r>
          </w:p>
        </w:tc>
        <w:tc>
          <w:tcPr>
            <w:tcW w:w="709" w:type="dxa"/>
            <w:gridSpan w:val="2"/>
            <w:tcBorders>
              <w:top w:val="single" w:sz="4" w:space="0" w:color="000000"/>
              <w:left w:val="single" w:sz="4" w:space="0" w:color="000000"/>
              <w:bottom w:val="nil"/>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w:t>
            </w:r>
          </w:p>
        </w:tc>
        <w:tc>
          <w:tcPr>
            <w:tcW w:w="708" w:type="dxa"/>
            <w:gridSpan w:val="2"/>
            <w:tcBorders>
              <w:top w:val="single" w:sz="4" w:space="0" w:color="000000"/>
              <w:left w:val="single" w:sz="4" w:space="0" w:color="000000"/>
              <w:bottom w:val="nil"/>
              <w:right w:val="single" w:sz="4" w:space="0" w:color="000000"/>
            </w:tcBorders>
          </w:tcPr>
          <w:p w:rsidR="0090592F" w:rsidRPr="00905D40" w:rsidRDefault="0090592F" w:rsidP="009D1231">
            <w:pPr>
              <w:pStyle w:val="a3"/>
              <w:jc w:val="center"/>
              <w:rPr>
                <w:rFonts w:ascii="Times New Roman" w:hAnsi="Times New Roman"/>
                <w:color w:val="FF0000"/>
                <w:lang w:val="en-US"/>
              </w:rPr>
            </w:pPr>
            <w:r w:rsidRPr="00905D40">
              <w:rPr>
                <w:rFonts w:ascii="Times New Roman" w:hAnsi="Times New Roman"/>
                <w:color w:val="FF0000"/>
                <w:lang w:val="en-US"/>
              </w:rPr>
              <w:t>-</w:t>
            </w:r>
          </w:p>
        </w:tc>
        <w:tc>
          <w:tcPr>
            <w:tcW w:w="851" w:type="dxa"/>
            <w:tcBorders>
              <w:top w:val="single" w:sz="4" w:space="0" w:color="000000"/>
              <w:left w:val="single" w:sz="4" w:space="0" w:color="000000"/>
              <w:bottom w:val="nil"/>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170</w:t>
            </w:r>
          </w:p>
        </w:tc>
      </w:tr>
      <w:tr w:rsidR="0090592F" w:rsidRPr="00905D40" w:rsidTr="009D1231">
        <w:trPr>
          <w:trHeight w:val="410"/>
        </w:trPr>
        <w:tc>
          <w:tcPr>
            <w:tcW w:w="1701" w:type="dxa"/>
            <w:vMerge/>
            <w:tcBorders>
              <w:left w:val="single" w:sz="4" w:space="0" w:color="000000"/>
              <w:right w:val="nil"/>
            </w:tcBorders>
            <w:vAlign w:val="center"/>
            <w:hideMark/>
          </w:tcPr>
          <w:p w:rsidR="0090592F" w:rsidRPr="00905D40" w:rsidRDefault="0090592F" w:rsidP="009D1231">
            <w:pPr>
              <w:pStyle w:val="a3"/>
              <w:rPr>
                <w:rFonts w:ascii="Times New Roman" w:hAnsi="Times New Roman"/>
              </w:rPr>
            </w:pPr>
          </w:p>
        </w:tc>
        <w:tc>
          <w:tcPr>
            <w:tcW w:w="2268" w:type="dxa"/>
            <w:gridSpan w:val="3"/>
            <w:tcBorders>
              <w:top w:val="single" w:sz="4" w:space="0" w:color="000000"/>
              <w:left w:val="single" w:sz="4" w:space="0" w:color="000000"/>
              <w:bottom w:val="single" w:sz="4" w:space="0" w:color="000000"/>
              <w:right w:val="nil"/>
            </w:tcBorders>
          </w:tcPr>
          <w:p w:rsidR="0090592F" w:rsidRPr="00905D40" w:rsidRDefault="0090592F" w:rsidP="009D1231">
            <w:pPr>
              <w:pStyle w:val="a3"/>
              <w:rPr>
                <w:rFonts w:ascii="Times New Roman" w:hAnsi="Times New Roman"/>
              </w:rPr>
            </w:pPr>
            <w:r w:rsidRPr="00905D40">
              <w:rPr>
                <w:rFonts w:ascii="Times New Roman" w:hAnsi="Times New Roman"/>
              </w:rPr>
              <w:t>3.3 Домоводство</w:t>
            </w:r>
          </w:p>
        </w:tc>
        <w:tc>
          <w:tcPr>
            <w:tcW w:w="709" w:type="dxa"/>
            <w:gridSpan w:val="2"/>
            <w:tcBorders>
              <w:top w:val="single" w:sz="4" w:space="0" w:color="000000"/>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rPr>
            </w:pPr>
            <w:r w:rsidRPr="00905D40">
              <w:rPr>
                <w:rFonts w:ascii="Times New Roman" w:hAnsi="Times New Roman"/>
              </w:rPr>
              <w:t>102</w:t>
            </w:r>
          </w:p>
        </w:tc>
        <w:tc>
          <w:tcPr>
            <w:tcW w:w="709" w:type="dxa"/>
            <w:gridSpan w:val="2"/>
            <w:tcBorders>
              <w:top w:val="single" w:sz="4" w:space="0" w:color="000000"/>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rPr>
            </w:pPr>
            <w:r w:rsidRPr="00905D40">
              <w:rPr>
                <w:rFonts w:ascii="Times New Roman" w:hAnsi="Times New Roman"/>
              </w:rPr>
              <w:t>170</w:t>
            </w:r>
          </w:p>
        </w:tc>
        <w:tc>
          <w:tcPr>
            <w:tcW w:w="709" w:type="dxa"/>
            <w:tcBorders>
              <w:top w:val="single" w:sz="4" w:space="0" w:color="000000"/>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rPr>
            </w:pPr>
            <w:r w:rsidRPr="00905D40">
              <w:rPr>
                <w:rFonts w:ascii="Times New Roman" w:hAnsi="Times New Roman"/>
              </w:rPr>
              <w:t>170</w:t>
            </w:r>
          </w:p>
        </w:tc>
        <w:tc>
          <w:tcPr>
            <w:tcW w:w="708" w:type="dxa"/>
            <w:tcBorders>
              <w:top w:val="single" w:sz="4" w:space="0" w:color="000000"/>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rPr>
            </w:pPr>
            <w:r w:rsidRPr="00905D40">
              <w:rPr>
                <w:rFonts w:ascii="Times New Roman" w:hAnsi="Times New Roman"/>
              </w:rPr>
              <w:t>170</w:t>
            </w:r>
          </w:p>
        </w:tc>
        <w:tc>
          <w:tcPr>
            <w:tcW w:w="709" w:type="dxa"/>
            <w:gridSpan w:val="2"/>
            <w:tcBorders>
              <w:top w:val="single" w:sz="4" w:space="0" w:color="000000"/>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rPr>
            </w:pPr>
            <w:r w:rsidRPr="00905D40">
              <w:rPr>
                <w:rFonts w:ascii="Times New Roman" w:hAnsi="Times New Roman"/>
              </w:rPr>
              <w:t>170</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170</w:t>
            </w:r>
          </w:p>
        </w:tc>
        <w:tc>
          <w:tcPr>
            <w:tcW w:w="709" w:type="dxa"/>
            <w:gridSpan w:val="2"/>
            <w:tcBorders>
              <w:top w:val="single" w:sz="4" w:space="0" w:color="000000"/>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170</w:t>
            </w:r>
          </w:p>
        </w:tc>
        <w:tc>
          <w:tcPr>
            <w:tcW w:w="708"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204</w:t>
            </w:r>
          </w:p>
        </w:tc>
        <w:tc>
          <w:tcPr>
            <w:tcW w:w="851" w:type="dxa"/>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1 326</w:t>
            </w:r>
          </w:p>
        </w:tc>
      </w:tr>
      <w:tr w:rsidR="0090592F" w:rsidRPr="00905D40" w:rsidTr="009D1231">
        <w:trPr>
          <w:trHeight w:val="557"/>
        </w:trPr>
        <w:tc>
          <w:tcPr>
            <w:tcW w:w="1701" w:type="dxa"/>
            <w:vMerge/>
            <w:tcBorders>
              <w:left w:val="single" w:sz="4" w:space="0" w:color="000000"/>
              <w:bottom w:val="single" w:sz="4" w:space="0" w:color="000000"/>
              <w:right w:val="nil"/>
            </w:tcBorders>
            <w:vAlign w:val="center"/>
            <w:hideMark/>
          </w:tcPr>
          <w:p w:rsidR="0090592F" w:rsidRPr="00905D40" w:rsidRDefault="0090592F" w:rsidP="009D1231">
            <w:pPr>
              <w:pStyle w:val="a3"/>
              <w:rPr>
                <w:rFonts w:ascii="Times New Roman" w:hAnsi="Times New Roman"/>
              </w:rPr>
            </w:pPr>
          </w:p>
        </w:tc>
        <w:tc>
          <w:tcPr>
            <w:tcW w:w="2268" w:type="dxa"/>
            <w:gridSpan w:val="3"/>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136</w:t>
            </w:r>
          </w:p>
        </w:tc>
        <w:tc>
          <w:tcPr>
            <w:tcW w:w="851" w:type="dxa"/>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612</w:t>
            </w:r>
          </w:p>
        </w:tc>
      </w:tr>
      <w:tr w:rsidR="0090592F" w:rsidRPr="00905D40" w:rsidTr="009D1231">
        <w:trPr>
          <w:trHeight w:val="410"/>
        </w:trPr>
        <w:tc>
          <w:tcPr>
            <w:tcW w:w="1701" w:type="dxa"/>
            <w:vMerge w:val="restart"/>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34</w:t>
            </w:r>
          </w:p>
        </w:tc>
        <w:tc>
          <w:tcPr>
            <w:tcW w:w="851" w:type="dxa"/>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lang w:val="en-US"/>
              </w:rPr>
            </w:pPr>
            <w:r w:rsidRPr="00905D40">
              <w:rPr>
                <w:rFonts w:ascii="Times New Roman" w:hAnsi="Times New Roman"/>
                <w:color w:val="FF0000"/>
              </w:rPr>
              <w:t>510</w:t>
            </w:r>
          </w:p>
        </w:tc>
      </w:tr>
      <w:tr w:rsidR="0090592F" w:rsidRPr="00905D40" w:rsidTr="009D1231">
        <w:tc>
          <w:tcPr>
            <w:tcW w:w="1701" w:type="dxa"/>
            <w:vMerge/>
            <w:tcBorders>
              <w:top w:val="single" w:sz="4" w:space="0" w:color="000000"/>
              <w:left w:val="single" w:sz="4" w:space="0" w:color="000000"/>
              <w:bottom w:val="single" w:sz="4" w:space="0" w:color="000000"/>
              <w:right w:val="nil"/>
            </w:tcBorders>
            <w:vAlign w:val="center"/>
            <w:hideMark/>
          </w:tcPr>
          <w:p w:rsidR="0090592F" w:rsidRPr="00905D40" w:rsidRDefault="0090592F" w:rsidP="009D1231">
            <w:pPr>
              <w:pStyle w:val="a3"/>
              <w:rPr>
                <w:rFonts w:ascii="Times New Roman" w:hAnsi="Times New Roman"/>
              </w:rPr>
            </w:pPr>
          </w:p>
        </w:tc>
        <w:tc>
          <w:tcPr>
            <w:tcW w:w="2268" w:type="dxa"/>
            <w:gridSpan w:val="3"/>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102</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102</w:t>
            </w:r>
          </w:p>
        </w:tc>
        <w:tc>
          <w:tcPr>
            <w:tcW w:w="709"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102</w:t>
            </w:r>
          </w:p>
        </w:tc>
        <w:tc>
          <w:tcPr>
            <w:tcW w:w="708"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w:t>
            </w:r>
          </w:p>
        </w:tc>
        <w:tc>
          <w:tcPr>
            <w:tcW w:w="708"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lang w:val="en-US"/>
              </w:rPr>
            </w:pPr>
            <w:r w:rsidRPr="00905D40">
              <w:rPr>
                <w:rFonts w:ascii="Times New Roman" w:hAnsi="Times New Roman"/>
                <w:color w:val="FF0000"/>
                <w:lang w:val="en-US"/>
              </w:rPr>
              <w:t>-</w:t>
            </w:r>
          </w:p>
        </w:tc>
        <w:tc>
          <w:tcPr>
            <w:tcW w:w="851" w:type="dxa"/>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306</w:t>
            </w:r>
          </w:p>
        </w:tc>
      </w:tr>
      <w:tr w:rsidR="0090592F" w:rsidRPr="00905D40" w:rsidTr="009D1231">
        <w:tc>
          <w:tcPr>
            <w:tcW w:w="1701"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851" w:type="dxa"/>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lang w:val="en-US"/>
              </w:rPr>
            </w:pPr>
            <w:r w:rsidRPr="00905D40">
              <w:rPr>
                <w:rFonts w:ascii="Times New Roman" w:hAnsi="Times New Roman"/>
                <w:color w:val="FF0000"/>
              </w:rPr>
              <w:t>544</w:t>
            </w:r>
          </w:p>
        </w:tc>
      </w:tr>
      <w:tr w:rsidR="0090592F" w:rsidRPr="00905D40" w:rsidTr="009D1231">
        <w:trPr>
          <w:trHeight w:val="315"/>
        </w:trPr>
        <w:tc>
          <w:tcPr>
            <w:tcW w:w="1701"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6. Технологии</w:t>
            </w:r>
          </w:p>
        </w:tc>
        <w:tc>
          <w:tcPr>
            <w:tcW w:w="2268" w:type="dxa"/>
            <w:gridSpan w:val="3"/>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136</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170</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170</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170</w:t>
            </w:r>
          </w:p>
        </w:tc>
        <w:tc>
          <w:tcPr>
            <w:tcW w:w="708"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238</w:t>
            </w:r>
          </w:p>
        </w:tc>
        <w:tc>
          <w:tcPr>
            <w:tcW w:w="851" w:type="dxa"/>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lang w:val="en-US"/>
              </w:rPr>
            </w:pPr>
            <w:r w:rsidRPr="00905D40">
              <w:rPr>
                <w:rFonts w:ascii="Times New Roman" w:hAnsi="Times New Roman"/>
                <w:color w:val="FF0000"/>
              </w:rPr>
              <w:t>1 020</w:t>
            </w:r>
          </w:p>
        </w:tc>
      </w:tr>
      <w:tr w:rsidR="0090592F" w:rsidRPr="00905D40" w:rsidTr="009D1231">
        <w:trPr>
          <w:trHeight w:val="433"/>
        </w:trPr>
        <w:tc>
          <w:tcPr>
            <w:tcW w:w="3969" w:type="dxa"/>
            <w:gridSpan w:val="4"/>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8"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851" w:type="dxa"/>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lang w:val="en-US"/>
              </w:rPr>
            </w:pPr>
            <w:r w:rsidRPr="00905D40">
              <w:rPr>
                <w:rFonts w:ascii="Times New Roman" w:hAnsi="Times New Roman"/>
                <w:color w:val="FF0000"/>
              </w:rPr>
              <w:t>544</w:t>
            </w:r>
          </w:p>
        </w:tc>
      </w:tr>
      <w:tr w:rsidR="0090592F" w:rsidRPr="00905D40" w:rsidTr="009D1231">
        <w:trPr>
          <w:trHeight w:val="424"/>
        </w:trPr>
        <w:tc>
          <w:tcPr>
            <w:tcW w:w="3969" w:type="dxa"/>
            <w:gridSpan w:val="4"/>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b/>
              </w:rPr>
            </w:pPr>
            <w:r w:rsidRPr="00905D40">
              <w:rPr>
                <w:rFonts w:ascii="Times New Roman" w:hAnsi="Times New Roman"/>
                <w:b/>
              </w:rPr>
              <w:t>Итого</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748</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850</w:t>
            </w:r>
          </w:p>
        </w:tc>
        <w:tc>
          <w:tcPr>
            <w:tcW w:w="709"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850</w:t>
            </w:r>
          </w:p>
        </w:tc>
        <w:tc>
          <w:tcPr>
            <w:tcW w:w="708"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850</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850</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850</w:t>
            </w:r>
          </w:p>
        </w:tc>
        <w:tc>
          <w:tcPr>
            <w:tcW w:w="709"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850</w:t>
            </w:r>
          </w:p>
        </w:tc>
        <w:tc>
          <w:tcPr>
            <w:tcW w:w="851" w:type="dxa"/>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b/>
                <w:color w:val="FF0000"/>
                <w:lang w:val="en-US"/>
              </w:rPr>
            </w:pPr>
            <w:r w:rsidRPr="00905D40">
              <w:rPr>
                <w:rFonts w:ascii="Times New Roman" w:hAnsi="Times New Roman"/>
                <w:b/>
                <w:color w:val="FF0000"/>
              </w:rPr>
              <w:t>6 698</w:t>
            </w:r>
          </w:p>
        </w:tc>
      </w:tr>
      <w:tr w:rsidR="0090592F" w:rsidRPr="00905D40" w:rsidTr="009D1231">
        <w:tc>
          <w:tcPr>
            <w:tcW w:w="3969" w:type="dxa"/>
            <w:gridSpan w:val="4"/>
            <w:tcBorders>
              <w:top w:val="single" w:sz="4" w:space="0" w:color="000000"/>
              <w:left w:val="single" w:sz="4" w:space="0" w:color="000000"/>
              <w:bottom w:val="single" w:sz="4" w:space="0" w:color="auto"/>
              <w:right w:val="nil"/>
            </w:tcBorders>
            <w:hideMark/>
          </w:tcPr>
          <w:p w:rsidR="0090592F" w:rsidRPr="00905D40" w:rsidRDefault="0090592F" w:rsidP="009D1231">
            <w:pPr>
              <w:pStyle w:val="a3"/>
              <w:rPr>
                <w:rFonts w:ascii="Times New Roman" w:hAnsi="Times New Roman"/>
                <w:b/>
              </w:rPr>
            </w:pPr>
            <w:r w:rsidRPr="00905D40">
              <w:rPr>
                <w:rFonts w:ascii="Times New Roman" w:hAnsi="Times New Roman"/>
                <w:b/>
              </w:rPr>
              <w:t>Максимально допустимая недельная нагрузка (при 5-дн. учебной неделе)</w:t>
            </w:r>
          </w:p>
          <w:p w:rsidR="0090592F" w:rsidRPr="00905D40" w:rsidRDefault="0090592F" w:rsidP="009D1231">
            <w:pPr>
              <w:pStyle w:val="a3"/>
              <w:rPr>
                <w:rFonts w:ascii="Times New Roman" w:hAnsi="Times New Roman"/>
                <w:b/>
              </w:rPr>
            </w:pPr>
          </w:p>
          <w:p w:rsidR="0090592F" w:rsidRPr="00905D40" w:rsidRDefault="0090592F" w:rsidP="009D1231">
            <w:pPr>
              <w:pStyle w:val="a3"/>
              <w:rPr>
                <w:rFonts w:ascii="Times New Roman" w:hAnsi="Times New Roman"/>
                <w:b/>
              </w:rPr>
            </w:pPr>
          </w:p>
        </w:tc>
        <w:tc>
          <w:tcPr>
            <w:tcW w:w="709" w:type="dxa"/>
            <w:gridSpan w:val="2"/>
            <w:tcBorders>
              <w:top w:val="single" w:sz="4" w:space="0" w:color="000000"/>
              <w:left w:val="single" w:sz="4" w:space="0" w:color="000000"/>
              <w:bottom w:val="single" w:sz="4" w:space="0" w:color="auto"/>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748</w:t>
            </w:r>
          </w:p>
        </w:tc>
        <w:tc>
          <w:tcPr>
            <w:tcW w:w="709" w:type="dxa"/>
            <w:gridSpan w:val="2"/>
            <w:tcBorders>
              <w:top w:val="single" w:sz="4" w:space="0" w:color="000000"/>
              <w:left w:val="single" w:sz="4" w:space="0" w:color="000000"/>
              <w:bottom w:val="single" w:sz="4" w:space="0" w:color="auto"/>
              <w:right w:val="nil"/>
            </w:tcBorders>
            <w:hideMark/>
          </w:tcPr>
          <w:p w:rsidR="0090592F" w:rsidRPr="00905D40" w:rsidRDefault="0090592F" w:rsidP="009D1231">
            <w:pPr>
              <w:pStyle w:val="a3"/>
              <w:ind w:left="-108" w:firstLine="108"/>
              <w:jc w:val="center"/>
              <w:rPr>
                <w:rFonts w:ascii="Times New Roman" w:hAnsi="Times New Roman"/>
                <w:b/>
              </w:rPr>
            </w:pPr>
            <w:r w:rsidRPr="00905D40">
              <w:rPr>
                <w:rFonts w:ascii="Times New Roman" w:hAnsi="Times New Roman"/>
                <w:b/>
              </w:rPr>
              <w:t>850</w:t>
            </w:r>
          </w:p>
        </w:tc>
        <w:tc>
          <w:tcPr>
            <w:tcW w:w="709" w:type="dxa"/>
            <w:tcBorders>
              <w:top w:val="single" w:sz="4" w:space="0" w:color="000000"/>
              <w:left w:val="single" w:sz="4" w:space="0" w:color="000000"/>
              <w:bottom w:val="single" w:sz="4" w:space="0" w:color="auto"/>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850</w:t>
            </w:r>
          </w:p>
        </w:tc>
        <w:tc>
          <w:tcPr>
            <w:tcW w:w="708" w:type="dxa"/>
            <w:tcBorders>
              <w:top w:val="single" w:sz="4" w:space="0" w:color="000000"/>
              <w:left w:val="single" w:sz="4" w:space="0" w:color="000000"/>
              <w:bottom w:val="single" w:sz="4" w:space="0" w:color="auto"/>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850</w:t>
            </w:r>
          </w:p>
        </w:tc>
        <w:tc>
          <w:tcPr>
            <w:tcW w:w="709" w:type="dxa"/>
            <w:gridSpan w:val="2"/>
            <w:tcBorders>
              <w:top w:val="single" w:sz="4" w:space="0" w:color="000000"/>
              <w:left w:val="single" w:sz="4" w:space="0" w:color="000000"/>
              <w:bottom w:val="single" w:sz="4" w:space="0" w:color="auto"/>
              <w:right w:val="nil"/>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850</w:t>
            </w:r>
          </w:p>
        </w:tc>
        <w:tc>
          <w:tcPr>
            <w:tcW w:w="709" w:type="dxa"/>
            <w:gridSpan w:val="2"/>
            <w:tcBorders>
              <w:top w:val="single" w:sz="4" w:space="0" w:color="000000"/>
              <w:left w:val="single" w:sz="4" w:space="0" w:color="000000"/>
              <w:bottom w:val="single" w:sz="4" w:space="0" w:color="auto"/>
              <w:right w:val="nil"/>
            </w:tcBorders>
            <w:hideMark/>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850</w:t>
            </w:r>
          </w:p>
        </w:tc>
        <w:tc>
          <w:tcPr>
            <w:tcW w:w="709" w:type="dxa"/>
            <w:gridSpan w:val="2"/>
            <w:tcBorders>
              <w:top w:val="single" w:sz="4" w:space="0" w:color="000000"/>
              <w:left w:val="single" w:sz="4" w:space="0" w:color="000000"/>
              <w:bottom w:val="single" w:sz="4" w:space="0" w:color="auto"/>
              <w:right w:val="nil"/>
            </w:tcBorders>
            <w:hideMark/>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850</w:t>
            </w:r>
          </w:p>
        </w:tc>
        <w:tc>
          <w:tcPr>
            <w:tcW w:w="851" w:type="dxa"/>
            <w:tcBorders>
              <w:top w:val="single" w:sz="4" w:space="0" w:color="000000"/>
              <w:left w:val="single" w:sz="4" w:space="0" w:color="000000"/>
              <w:bottom w:val="single" w:sz="4" w:space="0" w:color="auto"/>
              <w:right w:val="single" w:sz="4" w:space="0" w:color="000000"/>
            </w:tcBorders>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6 698</w:t>
            </w:r>
          </w:p>
        </w:tc>
      </w:tr>
      <w:tr w:rsidR="0090592F" w:rsidRPr="00905D40" w:rsidTr="009D1231">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90592F" w:rsidRPr="00905D40" w:rsidRDefault="0090592F" w:rsidP="009D1231">
            <w:pPr>
              <w:pStyle w:val="a3"/>
              <w:jc w:val="center"/>
              <w:rPr>
                <w:rFonts w:ascii="Times New Roman" w:hAnsi="Times New Roman"/>
                <w:i/>
                <w:iCs/>
                <w:color w:val="FF0000"/>
              </w:rPr>
            </w:pPr>
            <w:r w:rsidRPr="00905D40">
              <w:rPr>
                <w:rFonts w:ascii="Times New Roman" w:hAnsi="Times New Roman"/>
                <w:i/>
                <w:iCs/>
                <w:color w:val="FF0000"/>
                <w:lang w:val="en-US"/>
              </w:rPr>
              <w:t>II</w:t>
            </w:r>
            <w:r w:rsidRPr="00905D40">
              <w:rPr>
                <w:rFonts w:ascii="Times New Roman" w:hAnsi="Times New Roman"/>
                <w:i/>
                <w:iCs/>
                <w:color w:val="FF0000"/>
              </w:rPr>
              <w:t>. Часть, формируемая участниками образовательных отношений</w:t>
            </w:r>
          </w:p>
        </w:tc>
      </w:tr>
      <w:tr w:rsidR="0090592F" w:rsidRPr="00905D40" w:rsidTr="009D1231">
        <w:trPr>
          <w:trHeight w:val="335"/>
        </w:trPr>
        <w:tc>
          <w:tcPr>
            <w:tcW w:w="2694" w:type="dxa"/>
            <w:gridSpan w:val="2"/>
            <w:tcBorders>
              <w:top w:val="single" w:sz="4" w:space="0" w:color="auto"/>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b/>
              </w:rPr>
            </w:pPr>
            <w:r w:rsidRPr="00905D40">
              <w:rPr>
                <w:rFonts w:ascii="Times New Roman" w:hAnsi="Times New Roman"/>
                <w:b/>
              </w:rPr>
              <w:t>Коррекционные курсы</w:t>
            </w:r>
          </w:p>
        </w:tc>
        <w:tc>
          <w:tcPr>
            <w:tcW w:w="850" w:type="dxa"/>
            <w:tcBorders>
              <w:top w:val="single" w:sz="4" w:space="0" w:color="auto"/>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b/>
              </w:rPr>
            </w:pPr>
            <w:r w:rsidRPr="00905D40">
              <w:rPr>
                <w:rFonts w:ascii="Times New Roman" w:hAnsi="Times New Roman"/>
                <w:b/>
              </w:rPr>
              <w:t>V</w:t>
            </w:r>
          </w:p>
        </w:tc>
        <w:tc>
          <w:tcPr>
            <w:tcW w:w="851" w:type="dxa"/>
            <w:gridSpan w:val="2"/>
            <w:tcBorders>
              <w:top w:val="single" w:sz="4" w:space="0" w:color="auto"/>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b/>
              </w:rPr>
            </w:pPr>
            <w:r w:rsidRPr="00905D40">
              <w:rPr>
                <w:rFonts w:ascii="Times New Roman" w:hAnsi="Times New Roman"/>
                <w:b/>
              </w:rPr>
              <w:t>VI</w:t>
            </w:r>
          </w:p>
        </w:tc>
        <w:tc>
          <w:tcPr>
            <w:tcW w:w="850" w:type="dxa"/>
            <w:gridSpan w:val="2"/>
            <w:tcBorders>
              <w:top w:val="single" w:sz="4" w:space="0" w:color="auto"/>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b/>
              </w:rPr>
            </w:pPr>
            <w:r w:rsidRPr="00905D40">
              <w:rPr>
                <w:rFonts w:ascii="Times New Roman" w:hAnsi="Times New Roman"/>
                <w:b/>
              </w:rPr>
              <w:t>VII</w:t>
            </w:r>
          </w:p>
        </w:tc>
        <w:tc>
          <w:tcPr>
            <w:tcW w:w="851" w:type="dxa"/>
            <w:gridSpan w:val="2"/>
            <w:tcBorders>
              <w:top w:val="single" w:sz="4" w:space="0" w:color="auto"/>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b/>
              </w:rPr>
            </w:pPr>
            <w:r w:rsidRPr="00905D40">
              <w:rPr>
                <w:rFonts w:ascii="Times New Roman" w:hAnsi="Times New Roman"/>
                <w:b/>
              </w:rPr>
              <w:t>VIII</w:t>
            </w:r>
          </w:p>
        </w:tc>
        <w:tc>
          <w:tcPr>
            <w:tcW w:w="850" w:type="dxa"/>
            <w:gridSpan w:val="2"/>
            <w:tcBorders>
              <w:top w:val="single" w:sz="4" w:space="0" w:color="auto"/>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b/>
              </w:rPr>
            </w:pPr>
            <w:r w:rsidRPr="00905D40">
              <w:rPr>
                <w:rFonts w:ascii="Times New Roman" w:hAnsi="Times New Roman"/>
                <w:b/>
              </w:rPr>
              <w:t>IX</w:t>
            </w:r>
          </w:p>
        </w:tc>
        <w:tc>
          <w:tcPr>
            <w:tcW w:w="851" w:type="dxa"/>
            <w:gridSpan w:val="2"/>
            <w:tcBorders>
              <w:top w:val="single" w:sz="4" w:space="0" w:color="auto"/>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X</w:t>
            </w:r>
          </w:p>
        </w:tc>
        <w:tc>
          <w:tcPr>
            <w:tcW w:w="850" w:type="dxa"/>
            <w:gridSpan w:val="2"/>
            <w:tcBorders>
              <w:top w:val="single" w:sz="4" w:space="0" w:color="auto"/>
              <w:left w:val="single" w:sz="4" w:space="0" w:color="000000"/>
              <w:bottom w:val="single" w:sz="4" w:space="0" w:color="000000"/>
              <w:right w:val="nil"/>
            </w:tcBorders>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b/>
                <w:color w:val="FF0000"/>
                <w:lang w:val="en-US"/>
              </w:rPr>
            </w:pPr>
            <w:r w:rsidRPr="00905D40">
              <w:rPr>
                <w:rFonts w:ascii="Times New Roman" w:hAnsi="Times New Roman"/>
                <w:b/>
                <w:color w:val="FF0000"/>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Всего</w:t>
            </w:r>
          </w:p>
        </w:tc>
      </w:tr>
      <w:tr w:rsidR="0090592F" w:rsidRPr="00905D40" w:rsidTr="009D1231">
        <w:trPr>
          <w:trHeight w:val="335"/>
        </w:trPr>
        <w:tc>
          <w:tcPr>
            <w:tcW w:w="2694"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1. Сенсорное развитие</w:t>
            </w:r>
          </w:p>
        </w:tc>
        <w:tc>
          <w:tcPr>
            <w:tcW w:w="850"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102</w:t>
            </w:r>
          </w:p>
        </w:tc>
        <w:tc>
          <w:tcPr>
            <w:tcW w:w="851"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850"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578</w:t>
            </w:r>
          </w:p>
        </w:tc>
      </w:tr>
      <w:tr w:rsidR="0090592F" w:rsidRPr="00905D40" w:rsidTr="009D1231">
        <w:trPr>
          <w:trHeight w:val="412"/>
        </w:trPr>
        <w:tc>
          <w:tcPr>
            <w:tcW w:w="2694"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102</w:t>
            </w:r>
          </w:p>
        </w:tc>
        <w:tc>
          <w:tcPr>
            <w:tcW w:w="851"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850"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578</w:t>
            </w:r>
          </w:p>
        </w:tc>
      </w:tr>
      <w:tr w:rsidR="0090592F" w:rsidRPr="00905D40" w:rsidTr="009D1231">
        <w:trPr>
          <w:trHeight w:val="415"/>
        </w:trPr>
        <w:tc>
          <w:tcPr>
            <w:tcW w:w="2694"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0"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1"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850" w:type="dxa"/>
            <w:gridSpan w:val="2"/>
            <w:tcBorders>
              <w:top w:val="single" w:sz="4" w:space="0" w:color="000000"/>
              <w:left w:val="single" w:sz="4" w:space="0" w:color="000000"/>
              <w:bottom w:val="single" w:sz="4" w:space="0" w:color="000000"/>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544</w:t>
            </w:r>
          </w:p>
        </w:tc>
      </w:tr>
      <w:tr w:rsidR="0090592F" w:rsidRPr="00905D40" w:rsidTr="009D1231">
        <w:trPr>
          <w:trHeight w:val="409"/>
        </w:trPr>
        <w:tc>
          <w:tcPr>
            <w:tcW w:w="2694" w:type="dxa"/>
            <w:gridSpan w:val="2"/>
            <w:tcBorders>
              <w:top w:val="single" w:sz="4" w:space="0" w:color="000000"/>
              <w:left w:val="single" w:sz="4" w:space="0" w:color="000000"/>
              <w:bottom w:val="single" w:sz="4" w:space="0" w:color="auto"/>
              <w:right w:val="nil"/>
            </w:tcBorders>
            <w:hideMark/>
          </w:tcPr>
          <w:p w:rsidR="0090592F" w:rsidRPr="00905D40" w:rsidRDefault="0090592F" w:rsidP="009D1231">
            <w:pPr>
              <w:pStyle w:val="a3"/>
              <w:rPr>
                <w:rFonts w:ascii="Times New Roman" w:hAnsi="Times New Roman"/>
              </w:rPr>
            </w:pPr>
            <w:r w:rsidRPr="00905D40">
              <w:rPr>
                <w:rFonts w:ascii="Times New Roman" w:hAnsi="Times New Roman"/>
              </w:rPr>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1" w:type="dxa"/>
            <w:gridSpan w:val="2"/>
            <w:tcBorders>
              <w:top w:val="single" w:sz="4" w:space="0" w:color="000000"/>
              <w:left w:val="single" w:sz="4" w:space="0" w:color="000000"/>
              <w:bottom w:val="single" w:sz="4" w:space="0" w:color="auto"/>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0" w:type="dxa"/>
            <w:gridSpan w:val="2"/>
            <w:tcBorders>
              <w:top w:val="single" w:sz="4" w:space="0" w:color="000000"/>
              <w:left w:val="single" w:sz="4" w:space="0" w:color="000000"/>
              <w:bottom w:val="single" w:sz="4" w:space="0" w:color="auto"/>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1" w:type="dxa"/>
            <w:gridSpan w:val="2"/>
            <w:tcBorders>
              <w:top w:val="single" w:sz="4" w:space="0" w:color="000000"/>
              <w:left w:val="single" w:sz="4" w:space="0" w:color="000000"/>
              <w:bottom w:val="single" w:sz="4" w:space="0" w:color="auto"/>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0" w:type="dxa"/>
            <w:gridSpan w:val="2"/>
            <w:tcBorders>
              <w:top w:val="single" w:sz="4" w:space="0" w:color="000000"/>
              <w:left w:val="single" w:sz="4" w:space="0" w:color="000000"/>
              <w:bottom w:val="single" w:sz="4" w:space="0" w:color="auto"/>
              <w:right w:val="nil"/>
            </w:tcBorders>
            <w:hideMark/>
          </w:tcPr>
          <w:p w:rsidR="0090592F" w:rsidRPr="00905D40" w:rsidRDefault="0090592F" w:rsidP="009D1231">
            <w:pPr>
              <w:pStyle w:val="a3"/>
              <w:jc w:val="center"/>
              <w:rPr>
                <w:rFonts w:ascii="Times New Roman" w:hAnsi="Times New Roman"/>
              </w:rPr>
            </w:pPr>
            <w:r w:rsidRPr="00905D40">
              <w:rPr>
                <w:rFonts w:ascii="Times New Roman" w:hAnsi="Times New Roman"/>
              </w:rPr>
              <w:t>68</w:t>
            </w:r>
          </w:p>
        </w:tc>
        <w:tc>
          <w:tcPr>
            <w:tcW w:w="851" w:type="dxa"/>
            <w:gridSpan w:val="2"/>
            <w:tcBorders>
              <w:top w:val="single" w:sz="4" w:space="0" w:color="000000"/>
              <w:left w:val="single" w:sz="4" w:space="0" w:color="000000"/>
              <w:bottom w:val="single" w:sz="4" w:space="0" w:color="auto"/>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850" w:type="dxa"/>
            <w:gridSpan w:val="2"/>
            <w:tcBorders>
              <w:top w:val="single" w:sz="4" w:space="0" w:color="000000"/>
              <w:left w:val="single" w:sz="4" w:space="0" w:color="000000"/>
              <w:bottom w:val="single" w:sz="4" w:space="0" w:color="auto"/>
              <w:right w:val="nil"/>
            </w:tcBorders>
            <w:hideMark/>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851" w:type="dxa"/>
            <w:gridSpan w:val="2"/>
            <w:tcBorders>
              <w:top w:val="single" w:sz="4" w:space="0" w:color="000000"/>
              <w:left w:val="single" w:sz="4" w:space="0" w:color="000000"/>
              <w:bottom w:val="single" w:sz="4" w:space="0" w:color="auto"/>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68</w:t>
            </w:r>
          </w:p>
        </w:tc>
        <w:tc>
          <w:tcPr>
            <w:tcW w:w="992" w:type="dxa"/>
            <w:gridSpan w:val="2"/>
            <w:tcBorders>
              <w:top w:val="single" w:sz="4" w:space="0" w:color="000000"/>
              <w:left w:val="single" w:sz="4" w:space="0" w:color="000000"/>
              <w:bottom w:val="single" w:sz="4" w:space="0" w:color="auto"/>
              <w:right w:val="single" w:sz="4" w:space="0" w:color="000000"/>
            </w:tcBorders>
          </w:tcPr>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544</w:t>
            </w:r>
          </w:p>
        </w:tc>
      </w:tr>
      <w:tr w:rsidR="0090592F" w:rsidRPr="00905D40" w:rsidTr="009D1231">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rPr>
                <w:rFonts w:ascii="Times New Roman" w:hAnsi="Times New Roman"/>
                <w:b/>
              </w:rPr>
            </w:pPr>
            <w:r w:rsidRPr="00905D40">
              <w:rPr>
                <w:rFonts w:ascii="Times New Roman" w:hAnsi="Times New Roman"/>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rPr>
            </w:pPr>
            <w:r w:rsidRPr="00905D40">
              <w:rPr>
                <w:rFonts w:ascii="Times New Roman" w:hAnsi="Times New Roman"/>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272</w:t>
            </w:r>
          </w:p>
        </w:tc>
        <w:tc>
          <w:tcPr>
            <w:tcW w:w="851" w:type="dxa"/>
            <w:gridSpan w:val="2"/>
            <w:tcBorders>
              <w:top w:val="single" w:sz="4" w:space="0" w:color="auto"/>
              <w:left w:val="single" w:sz="4" w:space="0" w:color="auto"/>
              <w:bottom w:val="single" w:sz="4" w:space="0" w:color="auto"/>
              <w:right w:val="single" w:sz="4" w:space="0" w:color="auto"/>
            </w:tcBorders>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272</w:t>
            </w:r>
          </w:p>
        </w:tc>
        <w:tc>
          <w:tcPr>
            <w:tcW w:w="992" w:type="dxa"/>
            <w:gridSpan w:val="2"/>
            <w:tcBorders>
              <w:top w:val="single" w:sz="4" w:space="0" w:color="auto"/>
              <w:left w:val="single" w:sz="4" w:space="0" w:color="auto"/>
              <w:bottom w:val="single" w:sz="4" w:space="0" w:color="auto"/>
              <w:right w:val="single" w:sz="4" w:space="0" w:color="auto"/>
            </w:tcBorders>
          </w:tcPr>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2 244</w:t>
            </w:r>
          </w:p>
        </w:tc>
      </w:tr>
      <w:tr w:rsidR="0090592F" w:rsidRPr="00905D40" w:rsidTr="009D1231">
        <w:trPr>
          <w:trHeight w:val="529"/>
        </w:trPr>
        <w:tc>
          <w:tcPr>
            <w:tcW w:w="2694"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rPr>
                <w:rFonts w:ascii="Times New Roman" w:hAnsi="Times New Roman"/>
              </w:rPr>
            </w:pPr>
            <w:r w:rsidRPr="00905D40">
              <w:rPr>
                <w:rFonts w:ascii="Times New Roman" w:hAnsi="Times New Roman"/>
              </w:rPr>
              <w:t xml:space="preserve">Внеурочная деятельность: </w:t>
            </w:r>
          </w:p>
          <w:p w:rsidR="0090592F" w:rsidRPr="00905D40" w:rsidRDefault="0090592F" w:rsidP="009D1231">
            <w:pPr>
              <w:pStyle w:val="a3"/>
              <w:rPr>
                <w:rFonts w:ascii="Times New Roman" w:hAnsi="Times New Roman"/>
              </w:rPr>
            </w:pPr>
            <w:r w:rsidRPr="00905D40">
              <w:rPr>
                <w:rFonts w:ascii="Times New Roman" w:hAnsi="Times New Roman"/>
              </w:rPr>
              <w:t xml:space="preserve">5 дней </w:t>
            </w:r>
          </w:p>
        </w:tc>
        <w:tc>
          <w:tcPr>
            <w:tcW w:w="850" w:type="dxa"/>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rPr>
            </w:pPr>
          </w:p>
          <w:p w:rsidR="0090592F" w:rsidRPr="00905D40" w:rsidRDefault="0090592F" w:rsidP="009D1231">
            <w:pPr>
              <w:pStyle w:val="a3"/>
              <w:jc w:val="center"/>
              <w:rPr>
                <w:rFonts w:ascii="Times New Roman" w:hAnsi="Times New Roman"/>
              </w:rPr>
            </w:pPr>
            <w:r w:rsidRPr="00905D40">
              <w:rPr>
                <w:rFonts w:ascii="Times New Roman" w:hAnsi="Times New Roman"/>
              </w:rPr>
              <w:t>204</w:t>
            </w:r>
          </w:p>
          <w:p w:rsidR="0090592F" w:rsidRPr="00905D40" w:rsidRDefault="0090592F" w:rsidP="009D1231">
            <w:pPr>
              <w:pStyle w:val="a3"/>
              <w:jc w:val="center"/>
              <w:rPr>
                <w:rFonts w:ascii="Times New Roman" w:hAnsi="Times New Roma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rPr>
            </w:pPr>
          </w:p>
          <w:p w:rsidR="0090592F" w:rsidRPr="00905D40" w:rsidRDefault="0090592F" w:rsidP="009D1231">
            <w:pPr>
              <w:pStyle w:val="a3"/>
              <w:jc w:val="center"/>
              <w:rPr>
                <w:rFonts w:ascii="Times New Roman" w:hAnsi="Times New Roman"/>
              </w:rPr>
            </w:pPr>
            <w:r w:rsidRPr="00905D40">
              <w:rPr>
                <w:rFonts w:ascii="Times New Roman" w:hAnsi="Times New Roman"/>
              </w:rPr>
              <w:t>272</w:t>
            </w:r>
          </w:p>
          <w:p w:rsidR="0090592F" w:rsidRPr="00905D40" w:rsidRDefault="0090592F" w:rsidP="009D1231">
            <w:pPr>
              <w:pStyle w:val="a3"/>
              <w:jc w:val="center"/>
              <w:rPr>
                <w:rFonts w:ascii="Times New Roman" w:hAnsi="Times New Roman"/>
              </w:rPr>
            </w:pPr>
          </w:p>
        </w:tc>
        <w:tc>
          <w:tcPr>
            <w:tcW w:w="850"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rPr>
            </w:pPr>
          </w:p>
          <w:p w:rsidR="0090592F" w:rsidRPr="00905D40" w:rsidRDefault="0090592F" w:rsidP="009D1231">
            <w:pPr>
              <w:pStyle w:val="a3"/>
              <w:jc w:val="center"/>
              <w:rPr>
                <w:rFonts w:ascii="Times New Roman" w:hAnsi="Times New Roman"/>
              </w:rPr>
            </w:pPr>
            <w:r w:rsidRPr="00905D40">
              <w:rPr>
                <w:rFonts w:ascii="Times New Roman" w:hAnsi="Times New Roman"/>
              </w:rPr>
              <w:t>272</w:t>
            </w:r>
          </w:p>
          <w:p w:rsidR="0090592F" w:rsidRPr="00905D40" w:rsidRDefault="0090592F" w:rsidP="009D1231">
            <w:pPr>
              <w:pStyle w:val="a3"/>
              <w:jc w:val="center"/>
              <w:rPr>
                <w:rFonts w:ascii="Times New Roman" w:hAnsi="Times New Roma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rPr>
            </w:pPr>
          </w:p>
          <w:p w:rsidR="0090592F" w:rsidRPr="00905D40" w:rsidRDefault="0090592F" w:rsidP="009D1231">
            <w:pPr>
              <w:pStyle w:val="a3"/>
              <w:jc w:val="center"/>
              <w:rPr>
                <w:rFonts w:ascii="Times New Roman" w:hAnsi="Times New Roman"/>
              </w:rPr>
            </w:pPr>
            <w:r w:rsidRPr="00905D40">
              <w:rPr>
                <w:rFonts w:ascii="Times New Roman" w:hAnsi="Times New Roman"/>
              </w:rPr>
              <w:t>272</w:t>
            </w:r>
          </w:p>
          <w:p w:rsidR="0090592F" w:rsidRPr="00905D40" w:rsidRDefault="0090592F" w:rsidP="009D1231">
            <w:pPr>
              <w:pStyle w:val="a3"/>
              <w:jc w:val="center"/>
              <w:rPr>
                <w:rFonts w:ascii="Times New Roman" w:hAnsi="Times New Roman"/>
              </w:rPr>
            </w:pPr>
          </w:p>
        </w:tc>
        <w:tc>
          <w:tcPr>
            <w:tcW w:w="850"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rPr>
            </w:pPr>
          </w:p>
          <w:p w:rsidR="0090592F" w:rsidRPr="00905D40" w:rsidRDefault="0090592F" w:rsidP="009D1231">
            <w:pPr>
              <w:pStyle w:val="a3"/>
              <w:jc w:val="center"/>
              <w:rPr>
                <w:rFonts w:ascii="Times New Roman" w:hAnsi="Times New Roman"/>
              </w:rPr>
            </w:pPr>
            <w:r w:rsidRPr="00905D40">
              <w:rPr>
                <w:rFonts w:ascii="Times New Roman" w:hAnsi="Times New Roman"/>
              </w:rPr>
              <w:t>272</w:t>
            </w:r>
          </w:p>
          <w:p w:rsidR="0090592F" w:rsidRPr="00905D40" w:rsidRDefault="0090592F" w:rsidP="009D1231">
            <w:pPr>
              <w:pStyle w:val="a3"/>
              <w:jc w:val="center"/>
              <w:rPr>
                <w:rFonts w:ascii="Times New Roman" w:hAnsi="Times New Roma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color w:val="FF0000"/>
              </w:rPr>
            </w:pPr>
          </w:p>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272</w:t>
            </w:r>
          </w:p>
          <w:p w:rsidR="0090592F" w:rsidRPr="00905D40" w:rsidRDefault="0090592F" w:rsidP="009D1231">
            <w:pPr>
              <w:pStyle w:val="a3"/>
              <w:jc w:val="center"/>
              <w:rPr>
                <w:rFonts w:ascii="Times New Roman" w:hAnsi="Times New Roman"/>
                <w:color w:val="FF0000"/>
              </w:rPr>
            </w:pPr>
          </w:p>
        </w:tc>
        <w:tc>
          <w:tcPr>
            <w:tcW w:w="850"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color w:val="FF0000"/>
              </w:rPr>
            </w:pPr>
          </w:p>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272</w:t>
            </w:r>
          </w:p>
          <w:p w:rsidR="0090592F" w:rsidRPr="00905D40" w:rsidRDefault="0090592F" w:rsidP="009D1231">
            <w:pPr>
              <w:pStyle w:val="a3"/>
              <w:jc w:val="center"/>
              <w:rPr>
                <w:rFonts w:ascii="Times New Roman" w:hAnsi="Times New Roman"/>
                <w:color w:val="FF0000"/>
              </w:rPr>
            </w:pPr>
          </w:p>
        </w:tc>
        <w:tc>
          <w:tcPr>
            <w:tcW w:w="851" w:type="dxa"/>
            <w:gridSpan w:val="2"/>
            <w:tcBorders>
              <w:top w:val="single" w:sz="4" w:space="0" w:color="auto"/>
              <w:left w:val="single" w:sz="4" w:space="0" w:color="auto"/>
              <w:bottom w:val="single" w:sz="4" w:space="0" w:color="auto"/>
              <w:right w:val="single" w:sz="4" w:space="0" w:color="auto"/>
            </w:tcBorders>
          </w:tcPr>
          <w:p w:rsidR="0090592F" w:rsidRPr="00905D40" w:rsidRDefault="0090592F" w:rsidP="009D1231">
            <w:pPr>
              <w:pStyle w:val="a3"/>
              <w:jc w:val="center"/>
              <w:rPr>
                <w:rFonts w:ascii="Times New Roman" w:hAnsi="Times New Roman"/>
                <w:color w:val="FF0000"/>
              </w:rPr>
            </w:pPr>
          </w:p>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272</w:t>
            </w:r>
          </w:p>
          <w:p w:rsidR="0090592F" w:rsidRPr="00905D40" w:rsidRDefault="0090592F" w:rsidP="009D1231">
            <w:pPr>
              <w:pStyle w:val="a3"/>
              <w:jc w:val="center"/>
              <w:rPr>
                <w:rFonts w:ascii="Times New Roman" w:hAnsi="Times New Roman"/>
                <w:color w:val="FF0000"/>
              </w:rPr>
            </w:pPr>
          </w:p>
        </w:tc>
        <w:tc>
          <w:tcPr>
            <w:tcW w:w="992" w:type="dxa"/>
            <w:gridSpan w:val="2"/>
            <w:tcBorders>
              <w:top w:val="single" w:sz="4" w:space="0" w:color="auto"/>
              <w:left w:val="single" w:sz="4" w:space="0" w:color="auto"/>
              <w:bottom w:val="single" w:sz="4" w:space="0" w:color="auto"/>
              <w:right w:val="single" w:sz="4" w:space="0" w:color="auto"/>
            </w:tcBorders>
          </w:tcPr>
          <w:p w:rsidR="0090592F" w:rsidRPr="00905D40" w:rsidRDefault="0090592F" w:rsidP="009D1231">
            <w:pPr>
              <w:pStyle w:val="a3"/>
              <w:jc w:val="center"/>
              <w:rPr>
                <w:rFonts w:ascii="Times New Roman" w:hAnsi="Times New Roman"/>
                <w:color w:val="FF0000"/>
              </w:rPr>
            </w:pPr>
          </w:p>
          <w:p w:rsidR="0090592F" w:rsidRPr="00905D40" w:rsidRDefault="0090592F" w:rsidP="009D1231">
            <w:pPr>
              <w:pStyle w:val="a3"/>
              <w:jc w:val="center"/>
              <w:rPr>
                <w:rFonts w:ascii="Times New Roman" w:hAnsi="Times New Roman"/>
                <w:color w:val="FF0000"/>
              </w:rPr>
            </w:pPr>
            <w:r w:rsidRPr="00905D40">
              <w:rPr>
                <w:rFonts w:ascii="Times New Roman" w:hAnsi="Times New Roman"/>
                <w:color w:val="FF0000"/>
              </w:rPr>
              <w:t>2 108</w:t>
            </w:r>
          </w:p>
          <w:p w:rsidR="0090592F" w:rsidRPr="00905D40" w:rsidRDefault="0090592F" w:rsidP="009D1231">
            <w:pPr>
              <w:pStyle w:val="a3"/>
              <w:jc w:val="center"/>
              <w:rPr>
                <w:rFonts w:ascii="Times New Roman" w:hAnsi="Times New Roman"/>
                <w:color w:val="FF0000"/>
              </w:rPr>
            </w:pPr>
          </w:p>
        </w:tc>
      </w:tr>
      <w:tr w:rsidR="0090592F" w:rsidRPr="00905D40" w:rsidTr="009D1231">
        <w:trPr>
          <w:trHeight w:val="766"/>
        </w:trPr>
        <w:tc>
          <w:tcPr>
            <w:tcW w:w="2694"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rPr>
                <w:rFonts w:ascii="Times New Roman" w:hAnsi="Times New Roman"/>
                <w:b/>
              </w:rPr>
            </w:pPr>
            <w:r w:rsidRPr="00905D40">
              <w:rPr>
                <w:rFonts w:ascii="Times New Roman" w:hAnsi="Times New Roman"/>
                <w:b/>
              </w:rPr>
              <w:t xml:space="preserve">Всего к финансированию </w:t>
            </w:r>
          </w:p>
          <w:p w:rsidR="0090592F" w:rsidRPr="00905D40" w:rsidRDefault="0090592F" w:rsidP="009D1231">
            <w:pPr>
              <w:pStyle w:val="a3"/>
              <w:rPr>
                <w:rFonts w:ascii="Times New Roman" w:hAnsi="Times New Roman"/>
                <w:b/>
              </w:rPr>
            </w:pPr>
            <w:r w:rsidRPr="00905D40">
              <w:rPr>
                <w:rFonts w:ascii="Times New Roman" w:hAnsi="Times New Roman"/>
                <w:b/>
              </w:rPr>
              <w:t xml:space="preserve">5 дней    </w:t>
            </w:r>
          </w:p>
        </w:tc>
        <w:tc>
          <w:tcPr>
            <w:tcW w:w="850" w:type="dxa"/>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rPr>
            </w:pPr>
          </w:p>
          <w:p w:rsidR="0090592F" w:rsidRPr="00905D40" w:rsidRDefault="0090592F" w:rsidP="009D1231">
            <w:pPr>
              <w:pStyle w:val="a3"/>
              <w:jc w:val="center"/>
              <w:rPr>
                <w:rFonts w:ascii="Times New Roman" w:hAnsi="Times New Roman"/>
                <w:b/>
              </w:rPr>
            </w:pPr>
            <w:r w:rsidRPr="00905D40">
              <w:rPr>
                <w:rFonts w:ascii="Times New Roman" w:hAnsi="Times New Roman"/>
                <w:b/>
              </w:rPr>
              <w:t>1 292</w:t>
            </w:r>
          </w:p>
          <w:p w:rsidR="0090592F" w:rsidRPr="00905D40" w:rsidRDefault="0090592F" w:rsidP="009D1231">
            <w:pPr>
              <w:pStyle w:val="a3"/>
              <w:jc w:val="center"/>
              <w:rPr>
                <w:rFonts w:ascii="Times New Roman" w:hAnsi="Times New Roman"/>
                <w:b/>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rPr>
            </w:pPr>
          </w:p>
          <w:p w:rsidR="0090592F" w:rsidRPr="00905D40" w:rsidRDefault="0090592F" w:rsidP="009D1231">
            <w:pPr>
              <w:pStyle w:val="a3"/>
              <w:jc w:val="center"/>
              <w:rPr>
                <w:rFonts w:ascii="Times New Roman" w:hAnsi="Times New Roman"/>
                <w:b/>
              </w:rPr>
            </w:pPr>
            <w:r w:rsidRPr="00905D40">
              <w:rPr>
                <w:rFonts w:ascii="Times New Roman" w:hAnsi="Times New Roman"/>
                <w:b/>
              </w:rPr>
              <w:t>1 394</w:t>
            </w:r>
          </w:p>
          <w:p w:rsidR="0090592F" w:rsidRPr="00905D40" w:rsidRDefault="0090592F" w:rsidP="009D1231">
            <w:pPr>
              <w:pStyle w:val="a3"/>
              <w:jc w:val="center"/>
              <w:rPr>
                <w:rFonts w:ascii="Times New Roman" w:hAnsi="Times New Roman"/>
                <w:b/>
              </w:rPr>
            </w:pPr>
          </w:p>
        </w:tc>
        <w:tc>
          <w:tcPr>
            <w:tcW w:w="850"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rPr>
            </w:pPr>
          </w:p>
          <w:p w:rsidR="0090592F" w:rsidRPr="00905D40" w:rsidRDefault="0090592F" w:rsidP="009D1231">
            <w:pPr>
              <w:pStyle w:val="a3"/>
              <w:jc w:val="center"/>
              <w:rPr>
                <w:rFonts w:ascii="Times New Roman" w:hAnsi="Times New Roman"/>
                <w:b/>
              </w:rPr>
            </w:pPr>
            <w:r w:rsidRPr="00905D40">
              <w:rPr>
                <w:rFonts w:ascii="Times New Roman" w:hAnsi="Times New Roman"/>
                <w:b/>
              </w:rPr>
              <w:t>1 394</w:t>
            </w:r>
          </w:p>
          <w:p w:rsidR="0090592F" w:rsidRPr="00905D40" w:rsidRDefault="0090592F" w:rsidP="009D1231">
            <w:pPr>
              <w:pStyle w:val="a3"/>
              <w:jc w:val="center"/>
              <w:rPr>
                <w:rFonts w:ascii="Times New Roman" w:hAnsi="Times New Roman"/>
                <w:b/>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rPr>
            </w:pPr>
          </w:p>
          <w:p w:rsidR="0090592F" w:rsidRPr="00905D40" w:rsidRDefault="0090592F" w:rsidP="009D1231">
            <w:pPr>
              <w:pStyle w:val="a3"/>
              <w:jc w:val="center"/>
              <w:rPr>
                <w:rFonts w:ascii="Times New Roman" w:hAnsi="Times New Roman"/>
                <w:b/>
              </w:rPr>
            </w:pPr>
            <w:r w:rsidRPr="00905D40">
              <w:rPr>
                <w:rFonts w:ascii="Times New Roman" w:hAnsi="Times New Roman"/>
                <w:b/>
              </w:rPr>
              <w:t>1 394</w:t>
            </w:r>
          </w:p>
          <w:p w:rsidR="0090592F" w:rsidRPr="00905D40" w:rsidRDefault="0090592F" w:rsidP="009D1231">
            <w:pPr>
              <w:pStyle w:val="a3"/>
              <w:jc w:val="center"/>
              <w:rPr>
                <w:rFonts w:ascii="Times New Roman" w:hAnsi="Times New Roman"/>
                <w:b/>
              </w:rPr>
            </w:pPr>
          </w:p>
        </w:tc>
        <w:tc>
          <w:tcPr>
            <w:tcW w:w="850"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rPr>
            </w:pPr>
          </w:p>
          <w:p w:rsidR="0090592F" w:rsidRPr="00905D40" w:rsidRDefault="0090592F" w:rsidP="009D1231">
            <w:pPr>
              <w:pStyle w:val="a3"/>
              <w:jc w:val="center"/>
              <w:rPr>
                <w:rFonts w:ascii="Times New Roman" w:hAnsi="Times New Roman"/>
                <w:b/>
              </w:rPr>
            </w:pPr>
            <w:r w:rsidRPr="00905D40">
              <w:rPr>
                <w:rFonts w:ascii="Times New Roman" w:hAnsi="Times New Roman"/>
                <w:b/>
              </w:rPr>
              <w:t>1 394</w:t>
            </w:r>
          </w:p>
          <w:p w:rsidR="0090592F" w:rsidRPr="00905D40" w:rsidRDefault="0090592F" w:rsidP="009D1231">
            <w:pPr>
              <w:pStyle w:val="a3"/>
              <w:jc w:val="center"/>
              <w:rPr>
                <w:rFonts w:ascii="Times New Roman" w:hAnsi="Times New Roman"/>
                <w:b/>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color w:val="FF0000"/>
              </w:rPr>
            </w:pPr>
          </w:p>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1 394</w:t>
            </w:r>
          </w:p>
          <w:p w:rsidR="0090592F" w:rsidRPr="00905D40" w:rsidRDefault="0090592F" w:rsidP="009D1231">
            <w:pPr>
              <w:pStyle w:val="a3"/>
              <w:jc w:val="center"/>
              <w:rPr>
                <w:rFonts w:ascii="Times New Roman" w:hAnsi="Times New Roman"/>
                <w:b/>
                <w:color w:val="FF0000"/>
              </w:rPr>
            </w:pPr>
          </w:p>
        </w:tc>
        <w:tc>
          <w:tcPr>
            <w:tcW w:w="850" w:type="dxa"/>
            <w:gridSpan w:val="2"/>
            <w:tcBorders>
              <w:top w:val="single" w:sz="4" w:space="0" w:color="auto"/>
              <w:left w:val="single" w:sz="4" w:space="0" w:color="auto"/>
              <w:bottom w:val="single" w:sz="4" w:space="0" w:color="auto"/>
              <w:right w:val="single" w:sz="4" w:space="0" w:color="auto"/>
            </w:tcBorders>
            <w:hideMark/>
          </w:tcPr>
          <w:p w:rsidR="0090592F" w:rsidRPr="00905D40" w:rsidRDefault="0090592F" w:rsidP="009D1231">
            <w:pPr>
              <w:pStyle w:val="a3"/>
              <w:jc w:val="center"/>
              <w:rPr>
                <w:rFonts w:ascii="Times New Roman" w:hAnsi="Times New Roman"/>
                <w:b/>
                <w:color w:val="FF0000"/>
              </w:rPr>
            </w:pPr>
          </w:p>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1 394</w:t>
            </w:r>
          </w:p>
          <w:p w:rsidR="0090592F" w:rsidRPr="00905D40" w:rsidRDefault="0090592F" w:rsidP="009D1231">
            <w:pPr>
              <w:pStyle w:val="a3"/>
              <w:jc w:val="center"/>
              <w:rPr>
                <w:rFonts w:ascii="Times New Roman" w:hAnsi="Times New Roman"/>
                <w:b/>
                <w:color w:val="FF0000"/>
              </w:rPr>
            </w:pPr>
          </w:p>
        </w:tc>
        <w:tc>
          <w:tcPr>
            <w:tcW w:w="851" w:type="dxa"/>
            <w:gridSpan w:val="2"/>
            <w:tcBorders>
              <w:top w:val="single" w:sz="4" w:space="0" w:color="auto"/>
              <w:left w:val="single" w:sz="4" w:space="0" w:color="auto"/>
              <w:bottom w:val="single" w:sz="4" w:space="0" w:color="auto"/>
              <w:right w:val="single" w:sz="4" w:space="0" w:color="auto"/>
            </w:tcBorders>
          </w:tcPr>
          <w:p w:rsidR="0090592F" w:rsidRPr="00905D40" w:rsidRDefault="0090592F" w:rsidP="009D1231">
            <w:pPr>
              <w:pStyle w:val="a3"/>
              <w:jc w:val="center"/>
              <w:rPr>
                <w:rFonts w:ascii="Times New Roman" w:hAnsi="Times New Roman"/>
                <w:b/>
                <w:color w:val="FF0000"/>
              </w:rPr>
            </w:pPr>
          </w:p>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1 394</w:t>
            </w:r>
          </w:p>
          <w:p w:rsidR="0090592F" w:rsidRPr="00905D40" w:rsidRDefault="0090592F" w:rsidP="009D1231">
            <w:pPr>
              <w:pStyle w:val="a3"/>
              <w:jc w:val="center"/>
              <w:rPr>
                <w:rFonts w:ascii="Times New Roman" w:hAnsi="Times New Roman"/>
                <w:b/>
                <w:color w:val="FF0000"/>
                <w:lang w:val="en-US"/>
              </w:rPr>
            </w:pPr>
          </w:p>
        </w:tc>
        <w:tc>
          <w:tcPr>
            <w:tcW w:w="992" w:type="dxa"/>
            <w:gridSpan w:val="2"/>
            <w:tcBorders>
              <w:top w:val="single" w:sz="4" w:space="0" w:color="auto"/>
              <w:left w:val="single" w:sz="4" w:space="0" w:color="auto"/>
              <w:bottom w:val="single" w:sz="4" w:space="0" w:color="auto"/>
              <w:right w:val="single" w:sz="4" w:space="0" w:color="auto"/>
            </w:tcBorders>
          </w:tcPr>
          <w:p w:rsidR="0090592F" w:rsidRPr="00905D40" w:rsidRDefault="0090592F" w:rsidP="009D1231">
            <w:pPr>
              <w:pStyle w:val="a3"/>
              <w:jc w:val="center"/>
              <w:rPr>
                <w:rFonts w:ascii="Times New Roman" w:hAnsi="Times New Roman"/>
                <w:b/>
                <w:color w:val="FF0000"/>
              </w:rPr>
            </w:pPr>
          </w:p>
          <w:p w:rsidR="0090592F" w:rsidRPr="00905D40" w:rsidRDefault="0090592F" w:rsidP="009D1231">
            <w:pPr>
              <w:pStyle w:val="a3"/>
              <w:jc w:val="center"/>
              <w:rPr>
                <w:rFonts w:ascii="Times New Roman" w:hAnsi="Times New Roman"/>
                <w:b/>
                <w:color w:val="FF0000"/>
              </w:rPr>
            </w:pPr>
            <w:r w:rsidRPr="00905D40">
              <w:rPr>
                <w:rFonts w:ascii="Times New Roman" w:hAnsi="Times New Roman"/>
                <w:b/>
                <w:color w:val="FF0000"/>
              </w:rPr>
              <w:t>11 050</w:t>
            </w:r>
          </w:p>
          <w:p w:rsidR="0090592F" w:rsidRPr="00905D40" w:rsidRDefault="0090592F" w:rsidP="009D1231">
            <w:pPr>
              <w:pStyle w:val="a3"/>
              <w:jc w:val="center"/>
              <w:rPr>
                <w:rFonts w:ascii="Times New Roman" w:hAnsi="Times New Roman"/>
                <w:b/>
                <w:color w:val="FF0000"/>
              </w:rPr>
            </w:pPr>
          </w:p>
        </w:tc>
      </w:tr>
    </w:tbl>
    <w:p w:rsidR="0090592F" w:rsidRPr="000C0945" w:rsidRDefault="0090592F" w:rsidP="0090592F">
      <w:pPr>
        <w:pStyle w:val="a3"/>
        <w:jc w:val="center"/>
        <w:rPr>
          <w:rFonts w:ascii="Times New Roman" w:hAnsi="Times New Roman"/>
          <w:color w:val="FF0000"/>
          <w:sz w:val="24"/>
          <w:szCs w:val="24"/>
        </w:rPr>
      </w:pPr>
    </w:p>
    <w:p w:rsidR="0090592F" w:rsidRPr="000C0945" w:rsidRDefault="0090592F" w:rsidP="0090592F">
      <w:pPr>
        <w:pStyle w:val="a3"/>
        <w:jc w:val="center"/>
        <w:rPr>
          <w:rFonts w:ascii="Times New Roman" w:hAnsi="Times New Roman"/>
          <w:b/>
          <w:sz w:val="24"/>
          <w:szCs w:val="24"/>
        </w:rPr>
      </w:pPr>
      <w:r w:rsidRPr="000C0945">
        <w:rPr>
          <w:rFonts w:ascii="Times New Roman" w:hAnsi="Times New Roman"/>
          <w:b/>
          <w:sz w:val="24"/>
          <w:szCs w:val="24"/>
        </w:rPr>
        <w:t>Примерный недельный учебный план АООП (вариант 2)</w:t>
      </w:r>
      <w:r w:rsidRPr="000C0945">
        <w:rPr>
          <w:rFonts w:ascii="Times New Roman" w:hAnsi="Times New Roman"/>
          <w:b/>
          <w:sz w:val="24"/>
          <w:szCs w:val="24"/>
        </w:rPr>
        <w:br/>
      </w:r>
      <w:proofErr w:type="gramStart"/>
      <w:r w:rsidRPr="000C0945">
        <w:rPr>
          <w:rFonts w:ascii="Times New Roman" w:hAnsi="Times New Roman"/>
          <w:b/>
          <w:sz w:val="24"/>
          <w:szCs w:val="24"/>
        </w:rPr>
        <w:t>для</w:t>
      </w:r>
      <w:proofErr w:type="gramEnd"/>
      <w:r w:rsidRPr="000C0945">
        <w:rPr>
          <w:rFonts w:ascii="Times New Roman" w:hAnsi="Times New Roman"/>
          <w:b/>
          <w:sz w:val="24"/>
          <w:szCs w:val="24"/>
        </w:rPr>
        <w:t xml:space="preserve"> обучающихся с умственной отсталостью (интеллектуальными нарушениями)</w:t>
      </w:r>
    </w:p>
    <w:p w:rsidR="0090592F" w:rsidRPr="000C0945" w:rsidRDefault="0090592F" w:rsidP="0090592F">
      <w:pPr>
        <w:pStyle w:val="a3"/>
        <w:jc w:val="center"/>
        <w:rPr>
          <w:rFonts w:ascii="Times New Roman" w:hAnsi="Times New Roman"/>
          <w:b/>
          <w:sz w:val="24"/>
          <w:szCs w:val="24"/>
          <w:lang w:val="en-US"/>
        </w:rPr>
      </w:pPr>
      <w:r w:rsidRPr="000C0945">
        <w:rPr>
          <w:rFonts w:ascii="Times New Roman" w:hAnsi="Times New Roman"/>
          <w:b/>
          <w:sz w:val="24"/>
          <w:szCs w:val="24"/>
        </w:rPr>
        <w:t>5 –</w:t>
      </w:r>
      <w:r w:rsidR="00C85D8D">
        <w:rPr>
          <w:rFonts w:ascii="Times New Roman" w:hAnsi="Times New Roman"/>
          <w:b/>
          <w:sz w:val="24"/>
          <w:szCs w:val="24"/>
        </w:rPr>
        <w:t xml:space="preserve">9 </w:t>
      </w:r>
      <w:r w:rsidRPr="000C0945">
        <w:rPr>
          <w:rFonts w:ascii="Times New Roman" w:hAnsi="Times New Roman"/>
          <w:b/>
          <w:sz w:val="24"/>
          <w:szCs w:val="24"/>
        </w:rPr>
        <w:t>классы</w:t>
      </w:r>
    </w:p>
    <w:p w:rsidR="0090592F" w:rsidRPr="000C0945" w:rsidRDefault="0090592F" w:rsidP="0090592F">
      <w:pPr>
        <w:pStyle w:val="a3"/>
        <w:rPr>
          <w:rFonts w:ascii="Times New Roman" w:hAnsi="Times New Roman"/>
          <w:sz w:val="24"/>
          <w:szCs w:val="24"/>
          <w:lang w:val="en-US"/>
        </w:rPr>
      </w:pPr>
    </w:p>
    <w:tbl>
      <w:tblPr>
        <w:tblW w:w="9640" w:type="dxa"/>
        <w:tblInd w:w="-34" w:type="dxa"/>
        <w:tblLayout w:type="fixed"/>
        <w:tblLook w:val="04A0"/>
      </w:tblPr>
      <w:tblGrid>
        <w:gridCol w:w="1702"/>
        <w:gridCol w:w="2409"/>
        <w:gridCol w:w="567"/>
        <w:gridCol w:w="567"/>
        <w:gridCol w:w="567"/>
        <w:gridCol w:w="567"/>
        <w:gridCol w:w="567"/>
        <w:gridCol w:w="567"/>
        <w:gridCol w:w="567"/>
        <w:gridCol w:w="567"/>
        <w:gridCol w:w="993"/>
      </w:tblGrid>
      <w:tr w:rsidR="0090592F" w:rsidRPr="000C0945" w:rsidTr="009D1231">
        <w:tc>
          <w:tcPr>
            <w:tcW w:w="1702" w:type="dxa"/>
            <w:vMerge w:val="restart"/>
            <w:tcBorders>
              <w:top w:val="single" w:sz="4" w:space="0" w:color="auto"/>
              <w:left w:val="single" w:sz="4" w:space="0" w:color="auto"/>
              <w:bottom w:val="single" w:sz="4" w:space="0" w:color="auto"/>
              <w:right w:val="single" w:sz="4" w:space="0" w:color="auto"/>
            </w:tcBorders>
            <w:hideMark/>
          </w:tcPr>
          <w:p w:rsidR="0090592F" w:rsidRPr="000C0945" w:rsidRDefault="0090592F" w:rsidP="009D1231">
            <w:pPr>
              <w:pStyle w:val="a3"/>
              <w:rPr>
                <w:rFonts w:ascii="Times New Roman" w:hAnsi="Times New Roman"/>
                <w:b/>
                <w:sz w:val="24"/>
                <w:szCs w:val="24"/>
              </w:rPr>
            </w:pPr>
          </w:p>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90592F" w:rsidRPr="000C0945" w:rsidRDefault="0090592F" w:rsidP="009D1231">
            <w:pPr>
              <w:pStyle w:val="a3"/>
              <w:rPr>
                <w:rFonts w:ascii="Times New Roman" w:hAnsi="Times New Roman"/>
                <w:b/>
                <w:sz w:val="24"/>
                <w:szCs w:val="24"/>
              </w:rPr>
            </w:pPr>
          </w:p>
          <w:p w:rsidR="0090592F" w:rsidRPr="000C0945" w:rsidRDefault="0090592F" w:rsidP="009D1231">
            <w:pPr>
              <w:pStyle w:val="a3"/>
              <w:jc w:val="right"/>
              <w:rPr>
                <w:rFonts w:ascii="Times New Roman" w:hAnsi="Times New Roman"/>
                <w:b/>
                <w:sz w:val="24"/>
                <w:szCs w:val="24"/>
              </w:rPr>
            </w:pPr>
            <w:r w:rsidRPr="000C0945">
              <w:rPr>
                <w:rFonts w:ascii="Times New Roman" w:hAnsi="Times New Roman"/>
                <w:b/>
                <w:sz w:val="24"/>
                <w:szCs w:val="24"/>
              </w:rPr>
              <w:t xml:space="preserve">Классы </w:t>
            </w:r>
          </w:p>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 xml:space="preserve">Учебные </w:t>
            </w:r>
          </w:p>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Количество часов в неделю</w:t>
            </w:r>
          </w:p>
        </w:tc>
      </w:tr>
      <w:tr w:rsidR="0090592F" w:rsidRPr="000C0945" w:rsidTr="009D1231">
        <w:tc>
          <w:tcPr>
            <w:tcW w:w="1702" w:type="dxa"/>
            <w:vMerge/>
            <w:tcBorders>
              <w:top w:val="single" w:sz="4" w:space="0" w:color="auto"/>
              <w:left w:val="single" w:sz="4" w:space="0" w:color="000000"/>
              <w:bottom w:val="single" w:sz="4" w:space="0" w:color="000000"/>
              <w:right w:val="nil"/>
            </w:tcBorders>
            <w:vAlign w:val="center"/>
            <w:hideMark/>
          </w:tcPr>
          <w:p w:rsidR="0090592F" w:rsidRPr="000C0945" w:rsidRDefault="0090592F" w:rsidP="009D1231">
            <w:pPr>
              <w:pStyle w:val="a3"/>
              <w:rPr>
                <w:rFonts w:ascii="Times New Roman" w:hAnsi="Times New Roman"/>
                <w:b/>
                <w:sz w:val="24"/>
                <w:szCs w:val="24"/>
              </w:rPr>
            </w:pPr>
          </w:p>
        </w:tc>
        <w:tc>
          <w:tcPr>
            <w:tcW w:w="2409" w:type="dxa"/>
            <w:vMerge/>
            <w:tcBorders>
              <w:top w:val="single" w:sz="4" w:space="0" w:color="auto"/>
              <w:left w:val="single" w:sz="4" w:space="0" w:color="000000"/>
              <w:bottom w:val="single" w:sz="4" w:space="0" w:color="000000"/>
              <w:right w:val="nil"/>
            </w:tcBorders>
            <w:vAlign w:val="center"/>
            <w:hideMark/>
          </w:tcPr>
          <w:p w:rsidR="0090592F" w:rsidRPr="000C0945" w:rsidRDefault="0090592F" w:rsidP="009D1231">
            <w:pPr>
              <w:pStyle w:val="a3"/>
              <w:rPr>
                <w:rFonts w:ascii="Times New Roman" w:hAnsi="Times New Roman"/>
                <w:b/>
                <w:sz w:val="24"/>
                <w:szCs w:val="24"/>
              </w:rPr>
            </w:pPr>
          </w:p>
        </w:tc>
        <w:tc>
          <w:tcPr>
            <w:tcW w:w="567" w:type="dxa"/>
            <w:tcBorders>
              <w:top w:val="single" w:sz="4" w:space="0" w:color="auto"/>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5</w:t>
            </w:r>
          </w:p>
        </w:tc>
        <w:tc>
          <w:tcPr>
            <w:tcW w:w="567" w:type="dxa"/>
            <w:tcBorders>
              <w:top w:val="single" w:sz="4" w:space="0" w:color="auto"/>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6</w:t>
            </w:r>
          </w:p>
        </w:tc>
        <w:tc>
          <w:tcPr>
            <w:tcW w:w="567" w:type="dxa"/>
            <w:tcBorders>
              <w:top w:val="single" w:sz="4" w:space="0" w:color="auto"/>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7</w:t>
            </w:r>
          </w:p>
        </w:tc>
        <w:tc>
          <w:tcPr>
            <w:tcW w:w="567" w:type="dxa"/>
            <w:tcBorders>
              <w:top w:val="single" w:sz="4" w:space="0" w:color="auto"/>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8</w:t>
            </w:r>
          </w:p>
        </w:tc>
        <w:tc>
          <w:tcPr>
            <w:tcW w:w="567" w:type="dxa"/>
            <w:tcBorders>
              <w:top w:val="single" w:sz="4" w:space="0" w:color="auto"/>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9</w:t>
            </w:r>
          </w:p>
        </w:tc>
        <w:tc>
          <w:tcPr>
            <w:tcW w:w="567" w:type="dxa"/>
            <w:tcBorders>
              <w:top w:val="single" w:sz="4" w:space="0" w:color="auto"/>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10</w:t>
            </w:r>
          </w:p>
        </w:tc>
        <w:tc>
          <w:tcPr>
            <w:tcW w:w="567" w:type="dxa"/>
            <w:tcBorders>
              <w:top w:val="single" w:sz="4" w:space="0" w:color="auto"/>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11</w:t>
            </w:r>
          </w:p>
        </w:tc>
        <w:tc>
          <w:tcPr>
            <w:tcW w:w="567" w:type="dxa"/>
            <w:tcBorders>
              <w:top w:val="single" w:sz="4" w:space="0" w:color="auto"/>
              <w:left w:val="single" w:sz="4" w:space="0" w:color="000000"/>
              <w:bottom w:val="single" w:sz="4" w:space="0" w:color="000000"/>
              <w:right w:val="single" w:sz="4" w:space="0" w:color="000000"/>
            </w:tcBorders>
            <w:hideMark/>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12</w:t>
            </w:r>
          </w:p>
        </w:tc>
        <w:tc>
          <w:tcPr>
            <w:tcW w:w="993" w:type="dxa"/>
            <w:tcBorders>
              <w:top w:val="single" w:sz="4" w:space="0" w:color="auto"/>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Всего</w:t>
            </w:r>
          </w:p>
        </w:tc>
      </w:tr>
      <w:tr w:rsidR="0090592F" w:rsidRPr="000C0945" w:rsidTr="009D1231">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90592F" w:rsidRPr="000C0945" w:rsidRDefault="0090592F" w:rsidP="009D1231">
            <w:pPr>
              <w:pStyle w:val="a3"/>
              <w:jc w:val="center"/>
              <w:rPr>
                <w:rFonts w:ascii="Times New Roman" w:hAnsi="Times New Roman"/>
                <w:i/>
                <w:sz w:val="24"/>
                <w:szCs w:val="24"/>
                <w:lang w:val="en-US"/>
              </w:rPr>
            </w:pPr>
            <w:r w:rsidRPr="000C0945">
              <w:rPr>
                <w:rFonts w:ascii="Times New Roman" w:hAnsi="Times New Roman"/>
                <w:i/>
                <w:sz w:val="24"/>
                <w:szCs w:val="24"/>
                <w:lang w:val="en-US"/>
              </w:rPr>
              <w:t xml:space="preserve">I. </w:t>
            </w:r>
            <w:r w:rsidRPr="000C0945">
              <w:rPr>
                <w:rFonts w:ascii="Times New Roman" w:hAnsi="Times New Roman"/>
                <w:i/>
                <w:sz w:val="24"/>
                <w:szCs w:val="24"/>
              </w:rPr>
              <w:t>Обязательная часть</w:t>
            </w:r>
          </w:p>
        </w:tc>
      </w:tr>
      <w:tr w:rsidR="0090592F" w:rsidRPr="000C0945" w:rsidTr="009D1231">
        <w:tc>
          <w:tcPr>
            <w:tcW w:w="1702"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16</w:t>
            </w:r>
          </w:p>
        </w:tc>
      </w:tr>
      <w:tr w:rsidR="0090592F" w:rsidRPr="000C0945" w:rsidTr="009D1231">
        <w:tc>
          <w:tcPr>
            <w:tcW w:w="1702"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2. Математика</w:t>
            </w:r>
          </w:p>
        </w:tc>
        <w:tc>
          <w:tcPr>
            <w:tcW w:w="2409"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rPr>
              <w:t>1</w:t>
            </w:r>
            <w:r w:rsidRPr="00C85D8D">
              <w:rPr>
                <w:rFonts w:ascii="Times New Roman" w:hAnsi="Times New Roman"/>
                <w:color w:val="FF0000"/>
                <w:sz w:val="24"/>
                <w:szCs w:val="24"/>
                <w:lang w:val="en-US"/>
              </w:rPr>
              <w:t>5</w:t>
            </w:r>
          </w:p>
        </w:tc>
      </w:tr>
      <w:tr w:rsidR="0090592F" w:rsidRPr="000C0945" w:rsidTr="009D1231">
        <w:tc>
          <w:tcPr>
            <w:tcW w:w="1702" w:type="dxa"/>
            <w:vMerge w:val="restart"/>
            <w:tcBorders>
              <w:top w:val="single" w:sz="4" w:space="0" w:color="000000"/>
              <w:left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3.Окружающий мир</w:t>
            </w:r>
          </w:p>
        </w:tc>
        <w:tc>
          <w:tcPr>
            <w:tcW w:w="2409"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lang w:val="en-US"/>
              </w:rPr>
              <w:t>-</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14</w:t>
            </w:r>
          </w:p>
        </w:tc>
      </w:tr>
      <w:tr w:rsidR="0090592F" w:rsidRPr="000C0945" w:rsidTr="009D1231">
        <w:trPr>
          <w:trHeight w:val="347"/>
        </w:trPr>
        <w:tc>
          <w:tcPr>
            <w:tcW w:w="1702" w:type="dxa"/>
            <w:vMerge/>
            <w:tcBorders>
              <w:left w:val="single" w:sz="4" w:space="0" w:color="000000"/>
              <w:right w:val="nil"/>
            </w:tcBorders>
            <w:hideMark/>
          </w:tcPr>
          <w:p w:rsidR="0090592F" w:rsidRPr="000C0945" w:rsidRDefault="0090592F" w:rsidP="009D1231">
            <w:pPr>
              <w:pStyle w:val="a3"/>
              <w:rPr>
                <w:rFonts w:ascii="Times New Roman" w:hAnsi="Times New Roman"/>
                <w:sz w:val="24"/>
                <w:szCs w:val="24"/>
              </w:rPr>
            </w:pPr>
          </w:p>
        </w:tc>
        <w:tc>
          <w:tcPr>
            <w:tcW w:w="2409" w:type="dxa"/>
            <w:tcBorders>
              <w:top w:val="single" w:sz="4" w:space="0" w:color="000000"/>
              <w:left w:val="single" w:sz="4" w:space="0" w:color="000000"/>
              <w:bottom w:val="nil"/>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3.2 Человек</w:t>
            </w:r>
          </w:p>
        </w:tc>
        <w:tc>
          <w:tcPr>
            <w:tcW w:w="567" w:type="dxa"/>
            <w:tcBorders>
              <w:top w:val="single" w:sz="4" w:space="0" w:color="000000"/>
              <w:left w:val="single" w:sz="4" w:space="0" w:color="000000"/>
              <w:bottom w:val="nil"/>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nil"/>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w:t>
            </w:r>
          </w:p>
        </w:tc>
        <w:tc>
          <w:tcPr>
            <w:tcW w:w="567" w:type="dxa"/>
            <w:tcBorders>
              <w:top w:val="single" w:sz="4" w:space="0" w:color="000000"/>
              <w:left w:val="single" w:sz="4" w:space="0" w:color="000000"/>
              <w:bottom w:val="nil"/>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w:t>
            </w:r>
          </w:p>
        </w:tc>
        <w:tc>
          <w:tcPr>
            <w:tcW w:w="567" w:type="dxa"/>
            <w:tcBorders>
              <w:top w:val="single" w:sz="4" w:space="0" w:color="000000"/>
              <w:left w:val="single" w:sz="4" w:space="0" w:color="000000"/>
              <w:bottom w:val="nil"/>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1</w:t>
            </w:r>
          </w:p>
        </w:tc>
        <w:tc>
          <w:tcPr>
            <w:tcW w:w="567" w:type="dxa"/>
            <w:tcBorders>
              <w:top w:val="single" w:sz="4" w:space="0" w:color="000000"/>
              <w:left w:val="single" w:sz="4" w:space="0" w:color="000000"/>
              <w:bottom w:val="nil"/>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w:t>
            </w:r>
          </w:p>
        </w:tc>
        <w:tc>
          <w:tcPr>
            <w:tcW w:w="567" w:type="dxa"/>
            <w:tcBorders>
              <w:top w:val="single" w:sz="4" w:space="0" w:color="000000"/>
              <w:left w:val="single" w:sz="4" w:space="0" w:color="000000"/>
              <w:bottom w:val="nil"/>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w:t>
            </w:r>
          </w:p>
        </w:tc>
        <w:tc>
          <w:tcPr>
            <w:tcW w:w="567" w:type="dxa"/>
            <w:tcBorders>
              <w:top w:val="single" w:sz="4" w:space="0" w:color="000000"/>
              <w:left w:val="single" w:sz="4" w:space="0" w:color="000000"/>
              <w:bottom w:val="nil"/>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w:t>
            </w:r>
          </w:p>
        </w:tc>
        <w:tc>
          <w:tcPr>
            <w:tcW w:w="567" w:type="dxa"/>
            <w:tcBorders>
              <w:top w:val="single" w:sz="4" w:space="0" w:color="000000"/>
              <w:left w:val="single" w:sz="4" w:space="0" w:color="000000"/>
              <w:bottom w:val="nil"/>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lang w:val="en-US"/>
              </w:rPr>
              <w:t>-</w:t>
            </w:r>
          </w:p>
        </w:tc>
        <w:tc>
          <w:tcPr>
            <w:tcW w:w="993" w:type="dxa"/>
            <w:tcBorders>
              <w:top w:val="single" w:sz="4" w:space="0" w:color="000000"/>
              <w:left w:val="single" w:sz="4" w:space="0" w:color="000000"/>
              <w:bottom w:val="nil"/>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5</w:t>
            </w:r>
          </w:p>
        </w:tc>
      </w:tr>
      <w:tr w:rsidR="0090592F" w:rsidRPr="000C0945" w:rsidTr="009D1231">
        <w:trPr>
          <w:trHeight w:val="410"/>
        </w:trPr>
        <w:tc>
          <w:tcPr>
            <w:tcW w:w="1702" w:type="dxa"/>
            <w:vMerge/>
            <w:tcBorders>
              <w:left w:val="single" w:sz="4" w:space="0" w:color="000000"/>
              <w:right w:val="nil"/>
            </w:tcBorders>
            <w:vAlign w:val="center"/>
            <w:hideMark/>
          </w:tcPr>
          <w:p w:rsidR="0090592F" w:rsidRPr="000C0945" w:rsidRDefault="0090592F" w:rsidP="009D1231">
            <w:pPr>
              <w:pStyle w:val="a3"/>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nil"/>
            </w:tcBorders>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3.3 Домоводство</w:t>
            </w:r>
          </w:p>
        </w:tc>
        <w:tc>
          <w:tcPr>
            <w:tcW w:w="567" w:type="dxa"/>
            <w:tcBorders>
              <w:top w:val="single" w:sz="4" w:space="0" w:color="000000"/>
              <w:left w:val="single" w:sz="4" w:space="0" w:color="000000"/>
              <w:bottom w:val="single" w:sz="4" w:space="0" w:color="000000"/>
              <w:right w:val="nil"/>
            </w:tcBorders>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nil"/>
            </w:tcBorders>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nil"/>
            </w:tcBorders>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nil"/>
            </w:tcBorders>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5</w:t>
            </w:r>
          </w:p>
        </w:tc>
        <w:tc>
          <w:tcPr>
            <w:tcW w:w="567" w:type="dxa"/>
            <w:tcBorders>
              <w:top w:val="single" w:sz="4" w:space="0" w:color="000000"/>
              <w:left w:val="single" w:sz="4" w:space="0" w:color="000000"/>
              <w:bottom w:val="single" w:sz="4" w:space="0" w:color="000000"/>
              <w:right w:val="nil"/>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6</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39</w:t>
            </w:r>
          </w:p>
        </w:tc>
      </w:tr>
      <w:tr w:rsidR="0090592F" w:rsidRPr="000C0945" w:rsidTr="009D1231">
        <w:trPr>
          <w:trHeight w:val="557"/>
        </w:trPr>
        <w:tc>
          <w:tcPr>
            <w:tcW w:w="1702" w:type="dxa"/>
            <w:vMerge/>
            <w:tcBorders>
              <w:left w:val="single" w:sz="4" w:space="0" w:color="000000"/>
              <w:bottom w:val="single" w:sz="4" w:space="0" w:color="000000"/>
              <w:right w:val="nil"/>
            </w:tcBorders>
            <w:vAlign w:val="center"/>
            <w:hideMark/>
          </w:tcPr>
          <w:p w:rsidR="0090592F" w:rsidRPr="000C0945" w:rsidRDefault="0090592F" w:rsidP="009D1231">
            <w:pPr>
              <w:pStyle w:val="a3"/>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3</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22</w:t>
            </w:r>
          </w:p>
        </w:tc>
      </w:tr>
      <w:tr w:rsidR="0090592F" w:rsidRPr="000C0945" w:rsidTr="009D1231">
        <w:trPr>
          <w:trHeight w:val="410"/>
        </w:trPr>
        <w:tc>
          <w:tcPr>
            <w:tcW w:w="1702" w:type="dxa"/>
            <w:vMerge w:val="restart"/>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 xml:space="preserve">4. Искусство </w:t>
            </w:r>
          </w:p>
        </w:tc>
        <w:tc>
          <w:tcPr>
            <w:tcW w:w="2409"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4.1 Музыка и движение</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rPr>
              <w:t>1</w:t>
            </w:r>
            <w:r w:rsidRPr="00C85D8D">
              <w:rPr>
                <w:rFonts w:ascii="Times New Roman" w:hAnsi="Times New Roman"/>
                <w:color w:val="FF0000"/>
                <w:sz w:val="24"/>
                <w:szCs w:val="24"/>
                <w:lang w:val="en-US"/>
              </w:rPr>
              <w:t>5</w:t>
            </w:r>
          </w:p>
        </w:tc>
      </w:tr>
      <w:tr w:rsidR="0090592F" w:rsidRPr="000C0945" w:rsidTr="009D1231">
        <w:tc>
          <w:tcPr>
            <w:tcW w:w="1702" w:type="dxa"/>
            <w:vMerge/>
            <w:tcBorders>
              <w:top w:val="single" w:sz="4" w:space="0" w:color="000000"/>
              <w:left w:val="single" w:sz="4" w:space="0" w:color="000000"/>
              <w:bottom w:val="single" w:sz="4" w:space="0" w:color="000000"/>
              <w:right w:val="nil"/>
            </w:tcBorders>
            <w:vAlign w:val="center"/>
            <w:hideMark/>
          </w:tcPr>
          <w:p w:rsidR="0090592F" w:rsidRPr="000C0945" w:rsidRDefault="0090592F" w:rsidP="009D1231">
            <w:pPr>
              <w:pStyle w:val="a3"/>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lang w:val="en-US"/>
              </w:rPr>
              <w:t>-</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9</w:t>
            </w:r>
          </w:p>
        </w:tc>
      </w:tr>
      <w:tr w:rsidR="0090592F" w:rsidRPr="000C0945" w:rsidTr="009D1231">
        <w:tc>
          <w:tcPr>
            <w:tcW w:w="1702"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rPr>
              <w:t>1</w:t>
            </w:r>
            <w:r w:rsidRPr="00C85D8D">
              <w:rPr>
                <w:rFonts w:ascii="Times New Roman" w:hAnsi="Times New Roman"/>
                <w:color w:val="FF0000"/>
                <w:sz w:val="24"/>
                <w:szCs w:val="24"/>
                <w:lang w:val="en-US"/>
              </w:rPr>
              <w:t>6</w:t>
            </w:r>
          </w:p>
        </w:tc>
      </w:tr>
      <w:tr w:rsidR="0090592F" w:rsidRPr="000C0945" w:rsidTr="009D1231">
        <w:trPr>
          <w:trHeight w:val="315"/>
        </w:trPr>
        <w:tc>
          <w:tcPr>
            <w:tcW w:w="1702"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6. Технологии</w:t>
            </w:r>
          </w:p>
        </w:tc>
        <w:tc>
          <w:tcPr>
            <w:tcW w:w="2409"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6.1 Профильный труд</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4</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5</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7</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rPr>
              <w:t>30</w:t>
            </w:r>
          </w:p>
        </w:tc>
      </w:tr>
      <w:tr w:rsidR="0090592F" w:rsidRPr="000C0945" w:rsidTr="009D1231">
        <w:trPr>
          <w:trHeight w:val="433"/>
        </w:trPr>
        <w:tc>
          <w:tcPr>
            <w:tcW w:w="4111" w:type="dxa"/>
            <w:gridSpan w:val="2"/>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rPr>
              <w:t>1</w:t>
            </w:r>
            <w:r w:rsidRPr="00C85D8D">
              <w:rPr>
                <w:rFonts w:ascii="Times New Roman" w:hAnsi="Times New Roman"/>
                <w:color w:val="FF0000"/>
                <w:sz w:val="24"/>
                <w:szCs w:val="24"/>
                <w:lang w:val="en-US"/>
              </w:rPr>
              <w:t>6</w:t>
            </w:r>
          </w:p>
        </w:tc>
      </w:tr>
      <w:tr w:rsidR="0090592F" w:rsidRPr="000C0945" w:rsidTr="009D1231">
        <w:trPr>
          <w:trHeight w:val="411"/>
        </w:trPr>
        <w:tc>
          <w:tcPr>
            <w:tcW w:w="4111" w:type="dxa"/>
            <w:gridSpan w:val="2"/>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Итого</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25</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25</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25</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25</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25</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25</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25</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b/>
                <w:color w:val="FF0000"/>
                <w:sz w:val="24"/>
                <w:szCs w:val="24"/>
                <w:lang w:val="en-US"/>
              </w:rPr>
            </w:pPr>
            <w:r w:rsidRPr="00C85D8D">
              <w:rPr>
                <w:rFonts w:ascii="Times New Roman" w:hAnsi="Times New Roman"/>
                <w:b/>
                <w:color w:val="FF0000"/>
                <w:sz w:val="24"/>
                <w:szCs w:val="24"/>
              </w:rPr>
              <w:t>197</w:t>
            </w:r>
          </w:p>
        </w:tc>
      </w:tr>
      <w:tr w:rsidR="0090592F" w:rsidRPr="000C0945" w:rsidTr="009D1231">
        <w:tc>
          <w:tcPr>
            <w:tcW w:w="4111" w:type="dxa"/>
            <w:gridSpan w:val="2"/>
            <w:tcBorders>
              <w:top w:val="single" w:sz="4" w:space="0" w:color="000000"/>
              <w:left w:val="single" w:sz="4" w:space="0" w:color="000000"/>
              <w:bottom w:val="single" w:sz="4" w:space="0" w:color="auto"/>
              <w:right w:val="nil"/>
            </w:tcBorders>
            <w:hideMark/>
          </w:tcPr>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22</w:t>
            </w:r>
          </w:p>
        </w:tc>
        <w:tc>
          <w:tcPr>
            <w:tcW w:w="567" w:type="dxa"/>
            <w:tcBorders>
              <w:top w:val="single" w:sz="4" w:space="0" w:color="000000"/>
              <w:left w:val="single" w:sz="4" w:space="0" w:color="000000"/>
              <w:bottom w:val="single" w:sz="4" w:space="0" w:color="auto"/>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25</w:t>
            </w:r>
          </w:p>
        </w:tc>
        <w:tc>
          <w:tcPr>
            <w:tcW w:w="567" w:type="dxa"/>
            <w:tcBorders>
              <w:top w:val="single" w:sz="4" w:space="0" w:color="000000"/>
              <w:left w:val="single" w:sz="4" w:space="0" w:color="000000"/>
              <w:bottom w:val="single" w:sz="4" w:space="0" w:color="auto"/>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25</w:t>
            </w:r>
          </w:p>
        </w:tc>
        <w:tc>
          <w:tcPr>
            <w:tcW w:w="567" w:type="dxa"/>
            <w:tcBorders>
              <w:top w:val="single" w:sz="4" w:space="0" w:color="000000"/>
              <w:left w:val="single" w:sz="4" w:space="0" w:color="000000"/>
              <w:bottom w:val="single" w:sz="4" w:space="0" w:color="auto"/>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25</w:t>
            </w:r>
          </w:p>
        </w:tc>
        <w:tc>
          <w:tcPr>
            <w:tcW w:w="567" w:type="dxa"/>
            <w:tcBorders>
              <w:top w:val="single" w:sz="4" w:space="0" w:color="000000"/>
              <w:left w:val="single" w:sz="4" w:space="0" w:color="000000"/>
              <w:bottom w:val="single" w:sz="4" w:space="0" w:color="auto"/>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25</w:t>
            </w:r>
          </w:p>
        </w:tc>
        <w:tc>
          <w:tcPr>
            <w:tcW w:w="567" w:type="dxa"/>
            <w:tcBorders>
              <w:top w:val="single" w:sz="4" w:space="0" w:color="000000"/>
              <w:left w:val="single" w:sz="4" w:space="0" w:color="000000"/>
              <w:bottom w:val="single" w:sz="4" w:space="0" w:color="auto"/>
              <w:right w:val="nil"/>
            </w:tcBorders>
            <w:hideMark/>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25</w:t>
            </w:r>
          </w:p>
        </w:tc>
        <w:tc>
          <w:tcPr>
            <w:tcW w:w="567" w:type="dxa"/>
            <w:tcBorders>
              <w:top w:val="single" w:sz="4" w:space="0" w:color="000000"/>
              <w:left w:val="single" w:sz="4" w:space="0" w:color="000000"/>
              <w:bottom w:val="single" w:sz="4" w:space="0" w:color="auto"/>
              <w:right w:val="nil"/>
            </w:tcBorders>
            <w:hideMark/>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25</w:t>
            </w:r>
          </w:p>
        </w:tc>
        <w:tc>
          <w:tcPr>
            <w:tcW w:w="567" w:type="dxa"/>
            <w:tcBorders>
              <w:top w:val="single" w:sz="4" w:space="0" w:color="000000"/>
              <w:left w:val="single" w:sz="4" w:space="0" w:color="000000"/>
              <w:bottom w:val="single" w:sz="4" w:space="0" w:color="auto"/>
              <w:right w:val="single" w:sz="4" w:space="0" w:color="000000"/>
            </w:tcBorders>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25</w:t>
            </w:r>
          </w:p>
        </w:tc>
        <w:tc>
          <w:tcPr>
            <w:tcW w:w="993" w:type="dxa"/>
            <w:tcBorders>
              <w:top w:val="single" w:sz="4" w:space="0" w:color="000000"/>
              <w:left w:val="single" w:sz="4" w:space="0" w:color="000000"/>
              <w:bottom w:val="single" w:sz="4" w:space="0" w:color="auto"/>
              <w:right w:val="single" w:sz="4" w:space="0" w:color="000000"/>
            </w:tcBorders>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1</w:t>
            </w:r>
            <w:r w:rsidRPr="00C85D8D">
              <w:rPr>
                <w:rFonts w:ascii="Times New Roman" w:hAnsi="Times New Roman"/>
                <w:b/>
                <w:color w:val="FF0000"/>
                <w:sz w:val="24"/>
                <w:szCs w:val="24"/>
                <w:lang w:val="en-US"/>
              </w:rPr>
              <w:t>9</w:t>
            </w:r>
            <w:r w:rsidRPr="00C85D8D">
              <w:rPr>
                <w:rFonts w:ascii="Times New Roman" w:hAnsi="Times New Roman"/>
                <w:b/>
                <w:color w:val="FF0000"/>
                <w:sz w:val="24"/>
                <w:szCs w:val="24"/>
              </w:rPr>
              <w:t>7</w:t>
            </w:r>
          </w:p>
        </w:tc>
      </w:tr>
      <w:tr w:rsidR="0090592F" w:rsidRPr="000C0945" w:rsidTr="009D1231">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90592F" w:rsidRPr="00C85D8D" w:rsidRDefault="0090592F" w:rsidP="009D1231">
            <w:pPr>
              <w:pStyle w:val="a3"/>
              <w:jc w:val="center"/>
              <w:rPr>
                <w:rFonts w:ascii="Times New Roman" w:hAnsi="Times New Roman"/>
                <w:i/>
                <w:iCs/>
                <w:color w:val="FF0000"/>
                <w:sz w:val="24"/>
                <w:szCs w:val="24"/>
              </w:rPr>
            </w:pPr>
            <w:r w:rsidRPr="00C85D8D">
              <w:rPr>
                <w:rFonts w:ascii="Times New Roman" w:hAnsi="Times New Roman"/>
                <w:i/>
                <w:iCs/>
                <w:color w:val="FF0000"/>
                <w:sz w:val="24"/>
                <w:szCs w:val="24"/>
                <w:lang w:val="en-US"/>
              </w:rPr>
              <w:t>II</w:t>
            </w:r>
            <w:r w:rsidRPr="00C85D8D">
              <w:rPr>
                <w:rFonts w:ascii="Times New Roman" w:hAnsi="Times New Roman"/>
                <w:i/>
                <w:iCs/>
                <w:color w:val="FF0000"/>
                <w:sz w:val="24"/>
                <w:szCs w:val="24"/>
              </w:rPr>
              <w:t>. Часть, формируемая участниками образовательных отношений</w:t>
            </w:r>
          </w:p>
        </w:tc>
      </w:tr>
      <w:tr w:rsidR="0090592F" w:rsidRPr="000C0945" w:rsidTr="009D1231">
        <w:trPr>
          <w:trHeight w:val="335"/>
        </w:trPr>
        <w:tc>
          <w:tcPr>
            <w:tcW w:w="4111" w:type="dxa"/>
            <w:gridSpan w:val="2"/>
            <w:tcBorders>
              <w:top w:val="single" w:sz="4" w:space="0" w:color="auto"/>
              <w:left w:val="single" w:sz="4" w:space="0" w:color="000000"/>
              <w:bottom w:val="single" w:sz="4" w:space="0" w:color="000000"/>
              <w:right w:val="nil"/>
            </w:tcBorders>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Коррекционные курсы</w:t>
            </w:r>
          </w:p>
        </w:tc>
        <w:tc>
          <w:tcPr>
            <w:tcW w:w="567" w:type="dxa"/>
            <w:tcBorders>
              <w:top w:val="single" w:sz="4" w:space="0" w:color="auto"/>
              <w:left w:val="single" w:sz="4" w:space="0" w:color="000000"/>
              <w:bottom w:val="single" w:sz="4" w:space="0" w:color="000000"/>
              <w:right w:val="nil"/>
            </w:tcBorders>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5</w:t>
            </w:r>
          </w:p>
        </w:tc>
        <w:tc>
          <w:tcPr>
            <w:tcW w:w="567" w:type="dxa"/>
            <w:tcBorders>
              <w:top w:val="single" w:sz="4" w:space="0" w:color="auto"/>
              <w:left w:val="single" w:sz="4" w:space="0" w:color="000000"/>
              <w:bottom w:val="single" w:sz="4" w:space="0" w:color="000000"/>
              <w:right w:val="nil"/>
            </w:tcBorders>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6</w:t>
            </w:r>
          </w:p>
        </w:tc>
        <w:tc>
          <w:tcPr>
            <w:tcW w:w="567" w:type="dxa"/>
            <w:tcBorders>
              <w:top w:val="single" w:sz="4" w:space="0" w:color="auto"/>
              <w:left w:val="single" w:sz="4" w:space="0" w:color="000000"/>
              <w:bottom w:val="single" w:sz="4" w:space="0" w:color="000000"/>
              <w:right w:val="nil"/>
            </w:tcBorders>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7</w:t>
            </w:r>
          </w:p>
        </w:tc>
        <w:tc>
          <w:tcPr>
            <w:tcW w:w="567" w:type="dxa"/>
            <w:tcBorders>
              <w:top w:val="single" w:sz="4" w:space="0" w:color="auto"/>
              <w:left w:val="single" w:sz="4" w:space="0" w:color="000000"/>
              <w:bottom w:val="single" w:sz="4" w:space="0" w:color="000000"/>
              <w:right w:val="nil"/>
            </w:tcBorders>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8</w:t>
            </w:r>
          </w:p>
        </w:tc>
        <w:tc>
          <w:tcPr>
            <w:tcW w:w="567" w:type="dxa"/>
            <w:tcBorders>
              <w:top w:val="single" w:sz="4" w:space="0" w:color="auto"/>
              <w:left w:val="single" w:sz="4" w:space="0" w:color="000000"/>
              <w:bottom w:val="single" w:sz="4" w:space="0" w:color="000000"/>
              <w:right w:val="nil"/>
            </w:tcBorders>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9</w:t>
            </w:r>
          </w:p>
        </w:tc>
        <w:tc>
          <w:tcPr>
            <w:tcW w:w="567" w:type="dxa"/>
            <w:tcBorders>
              <w:top w:val="single" w:sz="4" w:space="0" w:color="auto"/>
              <w:left w:val="single" w:sz="4" w:space="0" w:color="000000"/>
              <w:bottom w:val="single" w:sz="4" w:space="0" w:color="000000"/>
              <w:right w:val="nil"/>
            </w:tcBorders>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10</w:t>
            </w:r>
          </w:p>
        </w:tc>
        <w:tc>
          <w:tcPr>
            <w:tcW w:w="567" w:type="dxa"/>
            <w:tcBorders>
              <w:top w:val="single" w:sz="4" w:space="0" w:color="auto"/>
              <w:left w:val="single" w:sz="4" w:space="0" w:color="000000"/>
              <w:bottom w:val="single" w:sz="4" w:space="0" w:color="000000"/>
              <w:right w:val="nil"/>
            </w:tcBorders>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11</w:t>
            </w:r>
          </w:p>
        </w:tc>
        <w:tc>
          <w:tcPr>
            <w:tcW w:w="567" w:type="dxa"/>
            <w:tcBorders>
              <w:top w:val="single" w:sz="4" w:space="0" w:color="auto"/>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12</w:t>
            </w:r>
          </w:p>
        </w:tc>
        <w:tc>
          <w:tcPr>
            <w:tcW w:w="993" w:type="dxa"/>
            <w:tcBorders>
              <w:top w:val="single" w:sz="4" w:space="0" w:color="auto"/>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Всего</w:t>
            </w:r>
          </w:p>
        </w:tc>
      </w:tr>
      <w:tr w:rsidR="0090592F" w:rsidRPr="000C0945" w:rsidTr="009D1231">
        <w:trPr>
          <w:trHeight w:val="335"/>
        </w:trPr>
        <w:tc>
          <w:tcPr>
            <w:tcW w:w="4111" w:type="dxa"/>
            <w:gridSpan w:val="2"/>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1. Сенсорное развитие</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17</w:t>
            </w:r>
          </w:p>
        </w:tc>
      </w:tr>
      <w:tr w:rsidR="0090592F" w:rsidRPr="000C0945" w:rsidTr="009D1231">
        <w:trPr>
          <w:trHeight w:val="412"/>
        </w:trPr>
        <w:tc>
          <w:tcPr>
            <w:tcW w:w="4111" w:type="dxa"/>
            <w:gridSpan w:val="2"/>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17</w:t>
            </w:r>
          </w:p>
        </w:tc>
      </w:tr>
      <w:tr w:rsidR="0090592F" w:rsidRPr="000C0945" w:rsidTr="009D1231">
        <w:trPr>
          <w:trHeight w:val="415"/>
        </w:trPr>
        <w:tc>
          <w:tcPr>
            <w:tcW w:w="4111" w:type="dxa"/>
            <w:gridSpan w:val="2"/>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16</w:t>
            </w:r>
          </w:p>
        </w:tc>
      </w:tr>
      <w:tr w:rsidR="0090592F" w:rsidRPr="000C0945" w:rsidTr="009D1231">
        <w:trPr>
          <w:trHeight w:val="409"/>
        </w:trPr>
        <w:tc>
          <w:tcPr>
            <w:tcW w:w="4111" w:type="dxa"/>
            <w:gridSpan w:val="2"/>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lang w:val="en-US"/>
              </w:rPr>
            </w:pPr>
            <w:r w:rsidRPr="00C85D8D">
              <w:rPr>
                <w:rFonts w:ascii="Times New Roman" w:hAnsi="Times New Roman"/>
                <w:color w:val="FF0000"/>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16</w:t>
            </w:r>
          </w:p>
        </w:tc>
      </w:tr>
      <w:tr w:rsidR="0090592F" w:rsidRPr="000C0945" w:rsidTr="009D1231">
        <w:trPr>
          <w:trHeight w:val="415"/>
        </w:trPr>
        <w:tc>
          <w:tcPr>
            <w:tcW w:w="4111" w:type="dxa"/>
            <w:gridSpan w:val="2"/>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10</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8</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8</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8</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8</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8</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8</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b/>
                <w:color w:val="FF0000"/>
                <w:sz w:val="24"/>
                <w:szCs w:val="24"/>
                <w:lang w:val="en-US"/>
              </w:rPr>
            </w:pPr>
            <w:r w:rsidRPr="00C85D8D">
              <w:rPr>
                <w:rFonts w:ascii="Times New Roman" w:hAnsi="Times New Roman"/>
                <w:b/>
                <w:color w:val="FF0000"/>
                <w:sz w:val="24"/>
                <w:szCs w:val="24"/>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66</w:t>
            </w:r>
          </w:p>
        </w:tc>
      </w:tr>
      <w:tr w:rsidR="0090592F" w:rsidRPr="000C0945" w:rsidTr="009D1231">
        <w:tc>
          <w:tcPr>
            <w:tcW w:w="4111" w:type="dxa"/>
            <w:gridSpan w:val="2"/>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sz w:val="24"/>
                <w:szCs w:val="24"/>
              </w:rPr>
            </w:pPr>
            <w:r w:rsidRPr="000C0945">
              <w:rPr>
                <w:rFonts w:ascii="Times New Roman" w:hAnsi="Times New Roman"/>
                <w:sz w:val="24"/>
                <w:szCs w:val="24"/>
              </w:rPr>
              <w:t xml:space="preserve">Внеурочная деятельность: 5 дней </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6</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8</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8</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8</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sz w:val="24"/>
                <w:szCs w:val="24"/>
              </w:rPr>
            </w:pPr>
            <w:r w:rsidRPr="000C0945">
              <w:rPr>
                <w:rFonts w:ascii="Times New Roman" w:hAnsi="Times New Roman"/>
                <w:sz w:val="24"/>
                <w:szCs w:val="24"/>
              </w:rPr>
              <w:t>8</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8</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8</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color w:val="FF0000"/>
                <w:sz w:val="24"/>
                <w:szCs w:val="24"/>
              </w:rPr>
            </w:pPr>
            <w:r w:rsidRPr="00C85D8D">
              <w:rPr>
                <w:rFonts w:ascii="Times New Roman" w:hAnsi="Times New Roman"/>
                <w:color w:val="FF0000"/>
                <w:sz w:val="24"/>
                <w:szCs w:val="24"/>
              </w:rPr>
              <w:t>62</w:t>
            </w:r>
          </w:p>
        </w:tc>
      </w:tr>
      <w:tr w:rsidR="0090592F" w:rsidRPr="000C0945" w:rsidTr="009D1231">
        <w:tc>
          <w:tcPr>
            <w:tcW w:w="4111" w:type="dxa"/>
            <w:gridSpan w:val="2"/>
            <w:tcBorders>
              <w:top w:val="single" w:sz="4" w:space="0" w:color="000000"/>
              <w:left w:val="single" w:sz="4" w:space="0" w:color="000000"/>
              <w:bottom w:val="single" w:sz="4" w:space="0" w:color="000000"/>
              <w:right w:val="nil"/>
            </w:tcBorders>
            <w:hideMark/>
          </w:tcPr>
          <w:p w:rsidR="0090592F" w:rsidRPr="000C0945" w:rsidRDefault="0090592F" w:rsidP="009D1231">
            <w:pPr>
              <w:pStyle w:val="a3"/>
              <w:rPr>
                <w:rFonts w:ascii="Times New Roman" w:hAnsi="Times New Roman"/>
                <w:b/>
                <w:sz w:val="24"/>
                <w:szCs w:val="24"/>
              </w:rPr>
            </w:pPr>
            <w:r w:rsidRPr="000C0945">
              <w:rPr>
                <w:rFonts w:ascii="Times New Roman" w:hAnsi="Times New Roman"/>
                <w:b/>
                <w:sz w:val="24"/>
                <w:szCs w:val="24"/>
              </w:rPr>
              <w:t xml:space="preserve">Всего к финансированию 5 дней </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38</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41</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41</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41</w:t>
            </w:r>
          </w:p>
        </w:tc>
        <w:tc>
          <w:tcPr>
            <w:tcW w:w="567" w:type="dxa"/>
            <w:tcBorders>
              <w:top w:val="single" w:sz="4" w:space="0" w:color="000000"/>
              <w:left w:val="single" w:sz="4" w:space="0" w:color="000000"/>
              <w:bottom w:val="single" w:sz="4" w:space="0" w:color="000000"/>
              <w:right w:val="nil"/>
            </w:tcBorders>
            <w:hideMark/>
          </w:tcPr>
          <w:p w:rsidR="0090592F" w:rsidRPr="000C0945" w:rsidRDefault="0090592F" w:rsidP="009D1231">
            <w:pPr>
              <w:pStyle w:val="a3"/>
              <w:jc w:val="center"/>
              <w:rPr>
                <w:rFonts w:ascii="Times New Roman" w:hAnsi="Times New Roman"/>
                <w:b/>
                <w:sz w:val="24"/>
                <w:szCs w:val="24"/>
              </w:rPr>
            </w:pPr>
            <w:r w:rsidRPr="000C0945">
              <w:rPr>
                <w:rFonts w:ascii="Times New Roman" w:hAnsi="Times New Roman"/>
                <w:b/>
                <w:sz w:val="24"/>
                <w:szCs w:val="24"/>
              </w:rPr>
              <w:t>41</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41</w:t>
            </w:r>
          </w:p>
        </w:tc>
        <w:tc>
          <w:tcPr>
            <w:tcW w:w="567" w:type="dxa"/>
            <w:tcBorders>
              <w:top w:val="single" w:sz="4" w:space="0" w:color="000000"/>
              <w:left w:val="single" w:sz="4" w:space="0" w:color="000000"/>
              <w:bottom w:val="single" w:sz="4" w:space="0" w:color="000000"/>
              <w:right w:val="nil"/>
            </w:tcBorders>
            <w:hideMark/>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41</w:t>
            </w:r>
          </w:p>
        </w:tc>
        <w:tc>
          <w:tcPr>
            <w:tcW w:w="567"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41</w:t>
            </w:r>
          </w:p>
        </w:tc>
        <w:tc>
          <w:tcPr>
            <w:tcW w:w="993" w:type="dxa"/>
            <w:tcBorders>
              <w:top w:val="single" w:sz="4" w:space="0" w:color="000000"/>
              <w:left w:val="single" w:sz="4" w:space="0" w:color="000000"/>
              <w:bottom w:val="single" w:sz="4" w:space="0" w:color="000000"/>
              <w:right w:val="single" w:sz="4" w:space="0" w:color="000000"/>
            </w:tcBorders>
          </w:tcPr>
          <w:p w:rsidR="0090592F" w:rsidRPr="00C85D8D" w:rsidRDefault="0090592F" w:rsidP="009D1231">
            <w:pPr>
              <w:pStyle w:val="a3"/>
              <w:jc w:val="center"/>
              <w:rPr>
                <w:rFonts w:ascii="Times New Roman" w:hAnsi="Times New Roman"/>
                <w:b/>
                <w:color w:val="FF0000"/>
                <w:sz w:val="24"/>
                <w:szCs w:val="24"/>
              </w:rPr>
            </w:pPr>
            <w:r w:rsidRPr="00C85D8D">
              <w:rPr>
                <w:rFonts w:ascii="Times New Roman" w:hAnsi="Times New Roman"/>
                <w:b/>
                <w:color w:val="FF0000"/>
                <w:sz w:val="24"/>
                <w:szCs w:val="24"/>
              </w:rPr>
              <w:t>325</w:t>
            </w:r>
          </w:p>
        </w:tc>
      </w:tr>
    </w:tbl>
    <w:p w:rsidR="0090592F" w:rsidRPr="000C0945" w:rsidRDefault="0090592F" w:rsidP="0090592F">
      <w:pPr>
        <w:pStyle w:val="a3"/>
        <w:ind w:firstLine="708"/>
        <w:jc w:val="both"/>
        <w:rPr>
          <w:rFonts w:ascii="Times New Roman" w:hAnsi="Times New Roman"/>
          <w:sz w:val="24"/>
          <w:szCs w:val="24"/>
        </w:rPr>
      </w:pPr>
    </w:p>
    <w:p w:rsidR="0090592F" w:rsidRPr="000C0945" w:rsidRDefault="0090592F" w:rsidP="0090592F">
      <w:pPr>
        <w:pStyle w:val="a3"/>
        <w:ind w:firstLine="708"/>
        <w:jc w:val="both"/>
        <w:rPr>
          <w:rFonts w:ascii="Times New Roman" w:hAnsi="Times New Roman"/>
          <w:sz w:val="24"/>
          <w:szCs w:val="24"/>
        </w:rPr>
      </w:pP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lastRenderedPageBreak/>
        <w:t xml:space="preserve">При организации образования на основе СИПР индивидуальная недельная нагрузка обучающегося может варьироваться. С учетом учебного плана, при  реализации АООП (вариант 2),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школе  ограниченное время, объем их нагрузки также лимитируется индивидуальным учебным планом и отражается в расписании занятий.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Процесс </w:t>
      </w:r>
      <w:proofErr w:type="gramStart"/>
      <w:r w:rsidRPr="000C0945">
        <w:rPr>
          <w:rFonts w:ascii="Times New Roman" w:hAnsi="Times New Roman"/>
          <w:sz w:val="24"/>
          <w:szCs w:val="24"/>
        </w:rPr>
        <w:t>обучения по предметам</w:t>
      </w:r>
      <w:proofErr w:type="gramEnd"/>
      <w:r w:rsidRPr="000C0945">
        <w:rPr>
          <w:rFonts w:ascii="Times New Roman" w:hAnsi="Times New Roman"/>
          <w:sz w:val="24"/>
          <w:szCs w:val="24"/>
        </w:rPr>
        <w:t xml:space="preserve"> организуется в форме урока. </w:t>
      </w:r>
      <w:proofErr w:type="gramStart"/>
      <w:r w:rsidRPr="000C0945">
        <w:rPr>
          <w:rFonts w:ascii="Times New Roman" w:hAnsi="Times New Roman"/>
          <w:sz w:val="24"/>
          <w:szCs w:val="24"/>
        </w:rP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rsidRPr="000C0945">
        <w:rPr>
          <w:rFonts w:ascii="Times New Roman" w:hAnsi="Times New Roman"/>
          <w:sz w:val="24"/>
          <w:szCs w:val="24"/>
        </w:rPr>
        <w:t xml:space="preserve"> Продолжительность индивидуальных занятий не  превышает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считается: один ученик (индивидуальная работа), группа (2 – 3 обучающихся), класс (все обучающиеся класса)</w:t>
      </w:r>
      <w:r w:rsidRPr="000C0945">
        <w:rPr>
          <w:rStyle w:val="af1"/>
          <w:rFonts w:ascii="Times New Roman" w:hAnsi="Times New Roman"/>
          <w:sz w:val="24"/>
          <w:szCs w:val="24"/>
        </w:rPr>
        <w:footnoteReference w:id="4"/>
      </w:r>
      <w:r w:rsidRPr="000C0945">
        <w:rPr>
          <w:rFonts w:ascii="Times New Roman" w:hAnsi="Times New Roman"/>
          <w:sz w:val="24"/>
          <w:szCs w:val="24"/>
        </w:rPr>
        <w:t xml:space="preserve">.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0C0945">
        <w:rPr>
          <w:rFonts w:ascii="Times New Roman" w:hAnsi="Times New Roman"/>
          <w:caps/>
          <w:sz w:val="24"/>
          <w:szCs w:val="24"/>
        </w:rPr>
        <w:softHyphen/>
      </w:r>
      <w:r w:rsidRPr="000C0945">
        <w:rPr>
          <w:rFonts w:ascii="Times New Roman" w:hAnsi="Times New Roman"/>
          <w:sz w:val="24"/>
          <w:szCs w:val="24"/>
        </w:rPr>
        <w:t>ди</w:t>
      </w:r>
      <w:r w:rsidRPr="000C0945">
        <w:rPr>
          <w:rFonts w:ascii="Times New Roman" w:hAnsi="Times New Roman"/>
          <w:caps/>
          <w:sz w:val="24"/>
          <w:szCs w:val="24"/>
        </w:rPr>
        <w:softHyphen/>
      </w:r>
      <w:r w:rsidRPr="000C0945">
        <w:rPr>
          <w:rFonts w:ascii="Times New Roman" w:hAnsi="Times New Roman"/>
          <w:sz w:val="24"/>
          <w:szCs w:val="24"/>
        </w:rPr>
        <w:t>ви</w:t>
      </w:r>
      <w:r w:rsidRPr="000C0945">
        <w:rPr>
          <w:rFonts w:ascii="Times New Roman" w:hAnsi="Times New Roman"/>
          <w:caps/>
          <w:sz w:val="24"/>
          <w:szCs w:val="24"/>
        </w:rPr>
        <w:softHyphen/>
      </w:r>
      <w:r w:rsidRPr="000C0945">
        <w:rPr>
          <w:rFonts w:ascii="Times New Roman" w:hAnsi="Times New Roman"/>
          <w:sz w:val="24"/>
          <w:szCs w:val="24"/>
        </w:rPr>
        <w:t xml:space="preserve">дуальных и групповых занятий, их количественное соотношение  осуществляется  </w:t>
      </w:r>
      <w:r w:rsidR="00905D40" w:rsidRPr="003365C0">
        <w:rPr>
          <w:rFonts w:ascii="Times New Roman" w:hAnsi="Times New Roman"/>
          <w:sz w:val="24"/>
          <w:szCs w:val="24"/>
        </w:rPr>
        <w:t>ГБОУ «</w:t>
      </w:r>
      <w:proofErr w:type="spellStart"/>
      <w:r w:rsidR="00905D40" w:rsidRPr="003365C0">
        <w:rPr>
          <w:rFonts w:ascii="Times New Roman" w:hAnsi="Times New Roman"/>
          <w:sz w:val="24"/>
          <w:szCs w:val="24"/>
        </w:rPr>
        <w:t>Заинская</w:t>
      </w:r>
      <w:proofErr w:type="spellEnd"/>
      <w:r w:rsidR="00905D40" w:rsidRPr="003365C0">
        <w:rPr>
          <w:rFonts w:ascii="Times New Roman" w:hAnsi="Times New Roman"/>
          <w:sz w:val="24"/>
          <w:szCs w:val="24"/>
        </w:rPr>
        <w:t xml:space="preserve"> школа №9</w:t>
      </w:r>
      <w:r w:rsidR="00905D40">
        <w:rPr>
          <w:rFonts w:ascii="Times New Roman" w:hAnsi="Times New Roman"/>
          <w:sz w:val="24"/>
          <w:szCs w:val="24"/>
        </w:rPr>
        <w:t xml:space="preserve">» </w:t>
      </w:r>
      <w:r w:rsidRPr="000C0945">
        <w:rPr>
          <w:rFonts w:ascii="Times New Roman" w:hAnsi="Times New Roman"/>
          <w:sz w:val="24"/>
          <w:szCs w:val="24"/>
        </w:rPr>
        <w:t>самостоятельно, исходя из особенностей развития обу</w:t>
      </w:r>
      <w:r w:rsidRPr="000C0945">
        <w:rPr>
          <w:rFonts w:ascii="Times New Roman" w:hAnsi="Times New Roman"/>
          <w:sz w:val="24"/>
          <w:szCs w:val="24"/>
        </w:rPr>
        <w:softHyphen/>
        <w:t xml:space="preserve">чающихся с умственной отсталостью и на основании рекомендаций </w:t>
      </w:r>
      <w:proofErr w:type="spellStart"/>
      <w:r w:rsidRPr="000C0945">
        <w:rPr>
          <w:rFonts w:ascii="Times New Roman" w:hAnsi="Times New Roman"/>
          <w:sz w:val="24"/>
          <w:szCs w:val="24"/>
        </w:rPr>
        <w:t>пси</w:t>
      </w:r>
      <w:r w:rsidRPr="000C0945">
        <w:rPr>
          <w:rFonts w:ascii="Times New Roman" w:hAnsi="Times New Roman"/>
          <w:sz w:val="24"/>
          <w:szCs w:val="24"/>
        </w:rPr>
        <w:softHyphen/>
        <w:t>хо</w:t>
      </w:r>
      <w:r w:rsidRPr="000C0945">
        <w:rPr>
          <w:rFonts w:ascii="Times New Roman" w:hAnsi="Times New Roman"/>
          <w:caps/>
          <w:sz w:val="24"/>
          <w:szCs w:val="24"/>
        </w:rPr>
        <w:softHyphen/>
      </w:r>
      <w:r w:rsidRPr="000C0945">
        <w:rPr>
          <w:rFonts w:ascii="Times New Roman" w:hAnsi="Times New Roman"/>
          <w:sz w:val="24"/>
          <w:szCs w:val="24"/>
        </w:rPr>
        <w:t>ло</w:t>
      </w:r>
      <w:r w:rsidRPr="000C0945">
        <w:rPr>
          <w:rFonts w:ascii="Times New Roman" w:hAnsi="Times New Roman"/>
          <w:caps/>
          <w:sz w:val="24"/>
          <w:szCs w:val="24"/>
        </w:rPr>
        <w:softHyphen/>
      </w:r>
      <w:r w:rsidRPr="000C0945">
        <w:rPr>
          <w:rFonts w:ascii="Times New Roman" w:hAnsi="Times New Roman"/>
          <w:sz w:val="24"/>
          <w:szCs w:val="24"/>
        </w:rPr>
        <w:t>го-медико-педагогической</w:t>
      </w:r>
      <w:proofErr w:type="spellEnd"/>
      <w:r w:rsidRPr="000C0945">
        <w:rPr>
          <w:rFonts w:ascii="Times New Roman" w:hAnsi="Times New Roman"/>
          <w:sz w:val="24"/>
          <w:szCs w:val="24"/>
        </w:rPr>
        <w:t xml:space="preserve"> комиссии/консилиума и индивидуальной программы ре</w:t>
      </w:r>
      <w:r w:rsidRPr="000C0945">
        <w:rPr>
          <w:rFonts w:ascii="Times New Roman" w:hAnsi="Times New Roman"/>
          <w:caps/>
          <w:sz w:val="24"/>
          <w:szCs w:val="24"/>
        </w:rPr>
        <w:softHyphen/>
      </w:r>
      <w:r w:rsidRPr="000C0945">
        <w:rPr>
          <w:rFonts w:ascii="Times New Roman" w:hAnsi="Times New Roman"/>
          <w:sz w:val="24"/>
          <w:szCs w:val="24"/>
        </w:rPr>
        <w:t>а</w:t>
      </w:r>
      <w:r w:rsidRPr="000C0945">
        <w:rPr>
          <w:rFonts w:ascii="Times New Roman" w:hAnsi="Times New Roman"/>
          <w:caps/>
          <w:sz w:val="24"/>
          <w:szCs w:val="24"/>
        </w:rPr>
        <w:softHyphen/>
      </w:r>
      <w:r w:rsidRPr="000C0945">
        <w:rPr>
          <w:rFonts w:ascii="Times New Roman" w:hAnsi="Times New Roman"/>
          <w:sz w:val="24"/>
          <w:szCs w:val="24"/>
        </w:rPr>
        <w:t>би</w:t>
      </w:r>
      <w:r w:rsidRPr="000C0945">
        <w:rPr>
          <w:rFonts w:ascii="Times New Roman" w:hAnsi="Times New Roman"/>
          <w:caps/>
          <w:sz w:val="24"/>
          <w:szCs w:val="24"/>
        </w:rPr>
        <w:softHyphen/>
      </w:r>
      <w:r w:rsidRPr="000C0945">
        <w:rPr>
          <w:rFonts w:ascii="Times New Roman" w:hAnsi="Times New Roman"/>
          <w:sz w:val="24"/>
          <w:szCs w:val="24"/>
        </w:rPr>
        <w:t>ли</w:t>
      </w:r>
      <w:r w:rsidRPr="000C0945">
        <w:rPr>
          <w:rFonts w:ascii="Times New Roman" w:hAnsi="Times New Roman"/>
          <w:caps/>
          <w:sz w:val="24"/>
          <w:szCs w:val="24"/>
        </w:rPr>
        <w:softHyphen/>
      </w:r>
      <w:r w:rsidRPr="000C0945">
        <w:rPr>
          <w:rFonts w:ascii="Times New Roman" w:hAnsi="Times New Roman"/>
          <w:sz w:val="24"/>
          <w:szCs w:val="24"/>
        </w:rPr>
        <w:t xml:space="preserve">тации инвалида. Продолжительность коррекционного занятия варьируется с учетом психофизического состояния ребенка до 25 минут. В часть, формируемую участниками образовательных отношений, входит и внеурочная деятельность, которая направлена на </w:t>
      </w:r>
      <w:r w:rsidRPr="000C0945">
        <w:rPr>
          <w:rFonts w:ascii="Times New Roman" w:hAnsi="Times New Roman"/>
          <w:spacing w:val="2"/>
          <w:sz w:val="24"/>
          <w:szCs w:val="24"/>
        </w:rPr>
        <w:t xml:space="preserve"> развитие лич</w:t>
      </w:r>
      <w:r w:rsidRPr="000C0945">
        <w:rPr>
          <w:rFonts w:ascii="Times New Roman" w:hAnsi="Times New Roman"/>
          <w:spacing w:val="2"/>
          <w:sz w:val="24"/>
          <w:szCs w:val="24"/>
        </w:rPr>
        <w:softHyphen/>
        <w:t>но</w:t>
      </w:r>
      <w:r w:rsidRPr="000C0945">
        <w:rPr>
          <w:rFonts w:ascii="Times New Roman" w:hAnsi="Times New Roman"/>
          <w:spacing w:val="2"/>
          <w:sz w:val="24"/>
          <w:szCs w:val="24"/>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sidRPr="000C0945">
        <w:rPr>
          <w:rFonts w:ascii="Times New Roman" w:hAnsi="Times New Roman"/>
          <w:sz w:val="24"/>
          <w:szCs w:val="24"/>
        </w:rPr>
        <w:t xml:space="preserve">. </w:t>
      </w:r>
      <w:r w:rsidRPr="000C0945">
        <w:rPr>
          <w:rFonts w:ascii="Times New Roman" w:hAnsi="Times New Roman"/>
          <w:spacing w:val="2"/>
          <w:sz w:val="24"/>
          <w:szCs w:val="24"/>
        </w:rPr>
        <w:t>Организация внеурочной воспитательной работы яв</w:t>
      </w:r>
      <w:r w:rsidRPr="000C0945">
        <w:rPr>
          <w:rFonts w:ascii="Times New Roman" w:hAnsi="Times New Roman"/>
          <w:spacing w:val="2"/>
          <w:sz w:val="24"/>
          <w:szCs w:val="24"/>
        </w:rPr>
        <w:softHyphen/>
        <w:t>ля</w:t>
      </w:r>
      <w:r w:rsidRPr="000C0945">
        <w:rPr>
          <w:rFonts w:ascii="Times New Roman" w:hAnsi="Times New Roman"/>
          <w:spacing w:val="2"/>
          <w:sz w:val="24"/>
          <w:szCs w:val="24"/>
        </w:rPr>
        <w:softHyphen/>
        <w:t>ет</w:t>
      </w:r>
      <w:r w:rsidRPr="000C0945">
        <w:rPr>
          <w:rFonts w:ascii="Times New Roman" w:hAnsi="Times New Roman"/>
          <w:spacing w:val="2"/>
          <w:sz w:val="24"/>
          <w:szCs w:val="24"/>
        </w:rPr>
        <w:softHyphen/>
        <w:t xml:space="preserve">ся неотъемлемой частью образовательного процесса в </w:t>
      </w:r>
      <w:r w:rsidR="00905D40" w:rsidRPr="003365C0">
        <w:rPr>
          <w:rFonts w:ascii="Times New Roman" w:hAnsi="Times New Roman"/>
          <w:sz w:val="24"/>
          <w:szCs w:val="24"/>
        </w:rPr>
        <w:t xml:space="preserve">ГБОУ </w:t>
      </w:r>
      <w:r w:rsidR="00905D40" w:rsidRPr="003365C0">
        <w:rPr>
          <w:rFonts w:ascii="Times New Roman" w:hAnsi="Times New Roman"/>
          <w:sz w:val="24"/>
          <w:szCs w:val="24"/>
        </w:rPr>
        <w:lastRenderedPageBreak/>
        <w:t>«</w:t>
      </w:r>
      <w:proofErr w:type="spellStart"/>
      <w:r w:rsidR="00905D40" w:rsidRPr="003365C0">
        <w:rPr>
          <w:rFonts w:ascii="Times New Roman" w:hAnsi="Times New Roman"/>
          <w:sz w:val="24"/>
          <w:szCs w:val="24"/>
        </w:rPr>
        <w:t>Заинскаяшкола</w:t>
      </w:r>
      <w:proofErr w:type="spellEnd"/>
      <w:r w:rsidR="00905D40" w:rsidRPr="003365C0">
        <w:rPr>
          <w:rFonts w:ascii="Times New Roman" w:hAnsi="Times New Roman"/>
          <w:sz w:val="24"/>
          <w:szCs w:val="24"/>
        </w:rPr>
        <w:t xml:space="preserve"> №9</w:t>
      </w:r>
      <w:r w:rsidR="00905D40">
        <w:rPr>
          <w:rFonts w:ascii="Times New Roman" w:hAnsi="Times New Roman"/>
          <w:sz w:val="24"/>
          <w:szCs w:val="24"/>
        </w:rPr>
        <w:t xml:space="preserve">». </w:t>
      </w:r>
      <w:r w:rsidRPr="000C0945">
        <w:rPr>
          <w:rFonts w:ascii="Times New Roman" w:hAnsi="Times New Roman"/>
          <w:sz w:val="24"/>
          <w:szCs w:val="24"/>
        </w:rPr>
        <w:t xml:space="preserve">Чередование учебной и внеурочной деятельности в рамках реализации АООП и СИПР определяет </w:t>
      </w:r>
      <w:r w:rsidR="00905D40" w:rsidRPr="003365C0">
        <w:rPr>
          <w:rFonts w:ascii="Times New Roman" w:hAnsi="Times New Roman"/>
          <w:sz w:val="24"/>
          <w:szCs w:val="24"/>
        </w:rPr>
        <w:t>ГБОУ «</w:t>
      </w:r>
      <w:proofErr w:type="spellStart"/>
      <w:r w:rsidR="00905D40" w:rsidRPr="003365C0">
        <w:rPr>
          <w:rFonts w:ascii="Times New Roman" w:hAnsi="Times New Roman"/>
          <w:sz w:val="24"/>
          <w:szCs w:val="24"/>
        </w:rPr>
        <w:t>Заинская</w:t>
      </w:r>
      <w:proofErr w:type="spellEnd"/>
      <w:r w:rsidR="00905D40" w:rsidRPr="003365C0">
        <w:rPr>
          <w:rFonts w:ascii="Times New Roman" w:hAnsi="Times New Roman"/>
          <w:sz w:val="24"/>
          <w:szCs w:val="24"/>
        </w:rPr>
        <w:t xml:space="preserve"> школа №9</w:t>
      </w:r>
      <w:r w:rsidR="00905D40">
        <w:rPr>
          <w:rFonts w:ascii="Times New Roman" w:hAnsi="Times New Roman"/>
          <w:sz w:val="24"/>
          <w:szCs w:val="24"/>
        </w:rPr>
        <w:t>».</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(вариант 2).</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Срок освоения АООП (вариант 2) </w:t>
      </w:r>
      <w:proofErr w:type="gramStart"/>
      <w:r w:rsidRPr="000C0945">
        <w:rPr>
          <w:rFonts w:ascii="Times New Roman" w:hAnsi="Times New Roman"/>
          <w:sz w:val="24"/>
          <w:szCs w:val="24"/>
        </w:rPr>
        <w:t>обучающимися</w:t>
      </w:r>
      <w:proofErr w:type="gramEnd"/>
      <w:r w:rsidRPr="000C0945">
        <w:rPr>
          <w:rFonts w:ascii="Times New Roman" w:hAnsi="Times New Roman"/>
          <w:sz w:val="24"/>
          <w:szCs w:val="24"/>
        </w:rPr>
        <w:t xml:space="preserve"> с умственной отсталостью составляет  </w:t>
      </w:r>
      <w:r w:rsidR="00905D40">
        <w:rPr>
          <w:rFonts w:ascii="Times New Roman" w:hAnsi="Times New Roman"/>
          <w:sz w:val="24"/>
          <w:szCs w:val="24"/>
        </w:rPr>
        <w:t>9</w:t>
      </w:r>
      <w:r w:rsidRPr="000C0945">
        <w:rPr>
          <w:rFonts w:ascii="Times New Roman" w:hAnsi="Times New Roman"/>
          <w:sz w:val="24"/>
          <w:szCs w:val="24"/>
        </w:rPr>
        <w:t xml:space="preserve"> лет. </w:t>
      </w:r>
    </w:p>
    <w:p w:rsidR="0090592F"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Продолжительность учебной недели в течение всех лет обучения – 5 дней. Обучение проходит в одну смену. Продолжительность учебного года составляет 33 недели для обучающихся</w:t>
      </w:r>
      <w:r w:rsidRPr="000C0945">
        <w:rPr>
          <w:rFonts w:ascii="Times New Roman" w:hAnsi="Times New Roman"/>
          <w:spacing w:val="2"/>
          <w:sz w:val="24"/>
          <w:szCs w:val="24"/>
        </w:rPr>
        <w:t xml:space="preserve"> 1 классов</w:t>
      </w:r>
      <w:r w:rsidRPr="000C0945">
        <w:rPr>
          <w:rFonts w:ascii="Times New Roman" w:hAnsi="Times New Roman"/>
          <w:sz w:val="24"/>
          <w:szCs w:val="24"/>
        </w:rPr>
        <w:t xml:space="preserve">. Продолжительность каникул в течение учебного года составляет не менее 30 календарных дней, летом – не менее </w:t>
      </w:r>
      <w:r w:rsidRPr="000C0945">
        <w:rPr>
          <w:rFonts w:ascii="Times New Roman" w:hAnsi="Times New Roman"/>
          <w:spacing w:val="2"/>
          <w:sz w:val="24"/>
          <w:szCs w:val="24"/>
        </w:rPr>
        <w:t xml:space="preserve">8 недель. Для обучающихся 1 классов устанавливаются в </w:t>
      </w:r>
      <w:r w:rsidRPr="000C0945">
        <w:rPr>
          <w:rFonts w:ascii="Times New Roman" w:hAnsi="Times New Roman"/>
          <w:sz w:val="24"/>
          <w:szCs w:val="24"/>
        </w:rPr>
        <w:t>течение года дополнительные не</w:t>
      </w:r>
      <w:r w:rsidRPr="000C0945">
        <w:rPr>
          <w:rFonts w:ascii="Times New Roman" w:hAnsi="Times New Roman"/>
          <w:sz w:val="24"/>
          <w:szCs w:val="24"/>
        </w:rPr>
        <w:softHyphen/>
        <w:t>дельные каникулы.</w:t>
      </w:r>
    </w:p>
    <w:p w:rsidR="00905D40" w:rsidRPr="000C0945" w:rsidRDefault="00905D40" w:rsidP="0090592F">
      <w:pPr>
        <w:pStyle w:val="a3"/>
        <w:ind w:firstLine="708"/>
        <w:jc w:val="both"/>
        <w:rPr>
          <w:rFonts w:ascii="Times New Roman" w:hAnsi="Times New Roman"/>
          <w:sz w:val="24"/>
          <w:szCs w:val="24"/>
        </w:rPr>
      </w:pPr>
    </w:p>
    <w:p w:rsidR="0090592F" w:rsidRPr="00905D40" w:rsidRDefault="0090592F" w:rsidP="0090592F">
      <w:pPr>
        <w:pStyle w:val="31"/>
        <w:spacing w:before="0" w:after="0" w:line="240" w:lineRule="auto"/>
        <w:ind w:firstLine="454"/>
        <w:rPr>
          <w:rFonts w:ascii="Times New Roman" w:hAnsi="Times New Roman" w:cs="Times New Roman"/>
          <w:i w:val="0"/>
          <w:sz w:val="24"/>
          <w:szCs w:val="24"/>
        </w:rPr>
      </w:pPr>
      <w:bookmarkStart w:id="1" w:name="_Toc226190167"/>
      <w:bookmarkStart w:id="2" w:name="_Toc226190323"/>
      <w:bookmarkStart w:id="3" w:name="_Toc226190373"/>
      <w:bookmarkStart w:id="4" w:name="_Toc236725319"/>
      <w:bookmarkEnd w:id="1"/>
      <w:bookmarkEnd w:id="2"/>
      <w:bookmarkEnd w:id="3"/>
      <w:bookmarkEnd w:id="4"/>
      <w:r w:rsidRPr="00905D40">
        <w:rPr>
          <w:rFonts w:ascii="Times New Roman" w:hAnsi="Times New Roman" w:cs="Times New Roman"/>
          <w:bCs w:val="0"/>
          <w:i w:val="0"/>
          <w:color w:val="auto"/>
          <w:sz w:val="24"/>
          <w:szCs w:val="24"/>
        </w:rPr>
        <w:t>3.2.Условия реализации АООП (вариант 2)</w:t>
      </w:r>
    </w:p>
    <w:p w:rsidR="0090592F" w:rsidRPr="000C0945" w:rsidRDefault="0090592F" w:rsidP="0090592F">
      <w:pPr>
        <w:autoSpaceDE w:val="0"/>
        <w:autoSpaceDN w:val="0"/>
        <w:adjustRightInd w:val="0"/>
        <w:spacing w:after="0" w:line="240" w:lineRule="auto"/>
        <w:ind w:firstLine="567"/>
        <w:jc w:val="both"/>
        <w:rPr>
          <w:rFonts w:ascii="Times New Roman" w:hAnsi="Times New Roman"/>
          <w:bCs/>
          <w:color w:val="000009"/>
          <w:sz w:val="24"/>
          <w:szCs w:val="24"/>
        </w:rPr>
      </w:pPr>
      <w:r w:rsidRPr="000C0945">
        <w:rPr>
          <w:rFonts w:ascii="Times New Roman" w:hAnsi="Times New Roman"/>
          <w:bCs/>
          <w:color w:val="000009"/>
          <w:sz w:val="24"/>
          <w:szCs w:val="24"/>
        </w:rPr>
        <w:t>С целью сохранения единого образовательного пространства школы, требования к условиям получения образования обучающимися с умеренной, тяжёлой, глубокой умственной отсталостью (интеллектуальными нарушениями), тяжёлыми, множественными нарушениями развития представляют собой систему требований к кадровым, финансовым, материально-техническим и иным условиям реализации АООП  (вариант 2) и достижения планируемых результатов этой категорией обучающихся.</w:t>
      </w:r>
    </w:p>
    <w:p w:rsidR="0090592F" w:rsidRPr="000C0945" w:rsidRDefault="0090592F" w:rsidP="0090592F">
      <w:pPr>
        <w:autoSpaceDE w:val="0"/>
        <w:autoSpaceDN w:val="0"/>
        <w:adjustRightInd w:val="0"/>
        <w:spacing w:after="0" w:line="240" w:lineRule="auto"/>
        <w:ind w:firstLine="567"/>
        <w:jc w:val="both"/>
        <w:rPr>
          <w:rFonts w:ascii="Times New Roman" w:hAnsi="Times New Roman"/>
          <w:bCs/>
          <w:color w:val="000009"/>
          <w:sz w:val="24"/>
          <w:szCs w:val="24"/>
        </w:rPr>
      </w:pPr>
      <w:r w:rsidRPr="000C0945">
        <w:rPr>
          <w:rFonts w:ascii="Times New Roman" w:hAnsi="Times New Roman"/>
          <w:bCs/>
          <w:color w:val="000009"/>
          <w:sz w:val="24"/>
          <w:szCs w:val="24"/>
        </w:rPr>
        <w:t>Интегративным результатом реализации указанных требований является  создание комфортной коррекционно-развивающей среды, включающей в себя:</w:t>
      </w:r>
    </w:p>
    <w:p w:rsidR="0090592F" w:rsidRPr="000C0945" w:rsidRDefault="0090592F" w:rsidP="0090592F">
      <w:pPr>
        <w:autoSpaceDE w:val="0"/>
        <w:autoSpaceDN w:val="0"/>
        <w:adjustRightInd w:val="0"/>
        <w:spacing w:after="0" w:line="240" w:lineRule="auto"/>
        <w:jc w:val="both"/>
        <w:rPr>
          <w:rFonts w:ascii="Times New Roman" w:hAnsi="Times New Roman"/>
          <w:bCs/>
          <w:color w:val="000009"/>
          <w:sz w:val="24"/>
          <w:szCs w:val="24"/>
        </w:rPr>
      </w:pPr>
      <w:r w:rsidRPr="000C0945">
        <w:rPr>
          <w:rFonts w:ascii="Times New Roman" w:hAnsi="Times New Roman"/>
          <w:bCs/>
          <w:color w:val="000009"/>
          <w:sz w:val="24"/>
          <w:szCs w:val="24"/>
        </w:rPr>
        <w:t>-обеспечение  высокого  качества образования, его доступность, открытость и привлекательность для обучающихся, их родителей (законных представителей), нравственное развитие и воспитание обучающихся;</w:t>
      </w:r>
    </w:p>
    <w:p w:rsidR="0090592F" w:rsidRPr="000C0945" w:rsidRDefault="0090592F" w:rsidP="0090592F">
      <w:pPr>
        <w:autoSpaceDE w:val="0"/>
        <w:autoSpaceDN w:val="0"/>
        <w:adjustRightInd w:val="0"/>
        <w:spacing w:after="0" w:line="240" w:lineRule="auto"/>
        <w:jc w:val="both"/>
        <w:rPr>
          <w:rFonts w:ascii="Times New Roman" w:hAnsi="Times New Roman"/>
          <w:bCs/>
          <w:color w:val="000009"/>
          <w:sz w:val="24"/>
          <w:szCs w:val="24"/>
        </w:rPr>
      </w:pPr>
      <w:r w:rsidRPr="000C0945">
        <w:rPr>
          <w:rFonts w:ascii="Times New Roman" w:hAnsi="Times New Roman"/>
          <w:bCs/>
          <w:color w:val="000009"/>
          <w:sz w:val="24"/>
          <w:szCs w:val="24"/>
        </w:rPr>
        <w:t xml:space="preserve">-гарантия  охраны  и укрепление физического, психологического и социального здоровья </w:t>
      </w:r>
      <w:proofErr w:type="gramStart"/>
      <w:r w:rsidRPr="000C0945">
        <w:rPr>
          <w:rFonts w:ascii="Times New Roman" w:hAnsi="Times New Roman"/>
          <w:bCs/>
          <w:color w:val="000009"/>
          <w:sz w:val="24"/>
          <w:szCs w:val="24"/>
        </w:rPr>
        <w:t>обучающихся</w:t>
      </w:r>
      <w:proofErr w:type="gramEnd"/>
      <w:r w:rsidRPr="000C0945">
        <w:rPr>
          <w:rFonts w:ascii="Times New Roman" w:hAnsi="Times New Roman"/>
          <w:bCs/>
          <w:color w:val="000009"/>
          <w:sz w:val="24"/>
          <w:szCs w:val="24"/>
        </w:rPr>
        <w:t>;</w:t>
      </w:r>
    </w:p>
    <w:p w:rsidR="0090592F" w:rsidRPr="000C0945" w:rsidRDefault="0090592F" w:rsidP="0090592F">
      <w:pPr>
        <w:autoSpaceDE w:val="0"/>
        <w:autoSpaceDN w:val="0"/>
        <w:adjustRightInd w:val="0"/>
        <w:spacing w:after="0" w:line="240" w:lineRule="auto"/>
        <w:jc w:val="both"/>
        <w:rPr>
          <w:rFonts w:ascii="Times New Roman" w:hAnsi="Times New Roman"/>
          <w:bCs/>
          <w:color w:val="000009"/>
          <w:sz w:val="24"/>
          <w:szCs w:val="24"/>
        </w:rPr>
      </w:pPr>
      <w:r w:rsidRPr="000C0945">
        <w:rPr>
          <w:rFonts w:ascii="Times New Roman" w:hAnsi="Times New Roman"/>
          <w:bCs/>
          <w:color w:val="000009"/>
          <w:sz w:val="24"/>
          <w:szCs w:val="24"/>
        </w:rPr>
        <w:t>-комфортная  среда  по отношению к обучающимся и педагогическим работникам.</w:t>
      </w:r>
    </w:p>
    <w:p w:rsidR="0090592F" w:rsidRPr="000C0945" w:rsidRDefault="0090592F" w:rsidP="0090592F">
      <w:pPr>
        <w:autoSpaceDE w:val="0"/>
        <w:autoSpaceDN w:val="0"/>
        <w:adjustRightInd w:val="0"/>
        <w:spacing w:after="0" w:line="240" w:lineRule="auto"/>
        <w:ind w:firstLine="709"/>
        <w:jc w:val="both"/>
        <w:rPr>
          <w:rFonts w:ascii="Times New Roman" w:hAnsi="Times New Roman"/>
          <w:bCs/>
          <w:iCs/>
          <w:color w:val="000009"/>
          <w:sz w:val="24"/>
          <w:szCs w:val="24"/>
        </w:rPr>
      </w:pPr>
      <w:proofErr w:type="gramStart"/>
      <w:r w:rsidRPr="000C0945">
        <w:rPr>
          <w:rFonts w:ascii="Times New Roman" w:hAnsi="Times New Roman"/>
          <w:bCs/>
          <w:iCs/>
          <w:color w:val="000009"/>
          <w:sz w:val="24"/>
          <w:szCs w:val="24"/>
        </w:rPr>
        <w:t xml:space="preserve">В целях обеспечения реализации АООП для обучающихся с </w:t>
      </w:r>
      <w:r w:rsidRPr="000C0945">
        <w:rPr>
          <w:rFonts w:ascii="Times New Roman" w:hAnsi="Times New Roman"/>
          <w:bCs/>
          <w:color w:val="000009"/>
          <w:sz w:val="24"/>
          <w:szCs w:val="24"/>
        </w:rPr>
        <w:t>умеренной, тяжёлой, глубокой умственной отсталостью (интеллектуальными нарушениями), тяжёлыми, множественными нарушениями развития</w:t>
      </w:r>
      <w:r w:rsidRPr="000C0945">
        <w:rPr>
          <w:rFonts w:ascii="Times New Roman" w:hAnsi="Times New Roman"/>
          <w:bCs/>
          <w:iCs/>
          <w:color w:val="000009"/>
          <w:sz w:val="24"/>
          <w:szCs w:val="24"/>
        </w:rPr>
        <w:t xml:space="preserve"> в школе созданы условия, обеспечивающие возможность:</w:t>
      </w:r>
      <w:proofErr w:type="gramEnd"/>
    </w:p>
    <w:p w:rsidR="0090592F" w:rsidRPr="000C0945" w:rsidRDefault="0090592F" w:rsidP="0090592F">
      <w:pPr>
        <w:autoSpaceDE w:val="0"/>
        <w:autoSpaceDN w:val="0"/>
        <w:adjustRightInd w:val="0"/>
        <w:spacing w:after="0" w:line="240" w:lineRule="auto"/>
        <w:rPr>
          <w:rFonts w:ascii="Times New Roman" w:hAnsi="Times New Roman"/>
          <w:bCs/>
          <w:color w:val="000009"/>
          <w:sz w:val="24"/>
          <w:szCs w:val="24"/>
        </w:rPr>
      </w:pPr>
      <w:r w:rsidRPr="000C0945">
        <w:rPr>
          <w:rFonts w:ascii="Times New Roman" w:hAnsi="Times New Roman"/>
          <w:bCs/>
          <w:color w:val="000009"/>
          <w:sz w:val="24"/>
          <w:szCs w:val="24"/>
        </w:rPr>
        <w:t xml:space="preserve">-достижения планируемых результатов освоения адаптированной основной образовательной программы в8семи </w:t>
      </w:r>
      <w:proofErr w:type="gramStart"/>
      <w:r w:rsidRPr="000C0945">
        <w:rPr>
          <w:rFonts w:ascii="Times New Roman" w:hAnsi="Times New Roman"/>
          <w:bCs/>
          <w:color w:val="000009"/>
          <w:sz w:val="24"/>
          <w:szCs w:val="24"/>
        </w:rPr>
        <w:t>обучающимися</w:t>
      </w:r>
      <w:proofErr w:type="gramEnd"/>
      <w:r w:rsidRPr="000C0945">
        <w:rPr>
          <w:rFonts w:ascii="Times New Roman" w:hAnsi="Times New Roman"/>
          <w:bCs/>
          <w:color w:val="000009"/>
          <w:sz w:val="24"/>
          <w:szCs w:val="24"/>
        </w:rPr>
        <w:t>;</w:t>
      </w:r>
    </w:p>
    <w:p w:rsidR="0090592F" w:rsidRPr="000C0945" w:rsidRDefault="0090592F" w:rsidP="0090592F">
      <w:pPr>
        <w:autoSpaceDE w:val="0"/>
        <w:autoSpaceDN w:val="0"/>
        <w:adjustRightInd w:val="0"/>
        <w:spacing w:after="0" w:line="240" w:lineRule="auto"/>
        <w:jc w:val="both"/>
        <w:rPr>
          <w:rFonts w:ascii="Times New Roman" w:hAnsi="Times New Roman"/>
          <w:bCs/>
          <w:color w:val="000009"/>
          <w:sz w:val="24"/>
          <w:szCs w:val="24"/>
        </w:rPr>
      </w:pPr>
      <w:r w:rsidRPr="000C0945">
        <w:rPr>
          <w:rFonts w:ascii="Times New Roman" w:hAnsi="Times New Roman"/>
          <w:bCs/>
          <w:color w:val="000009"/>
          <w:sz w:val="24"/>
          <w:szCs w:val="24"/>
        </w:rPr>
        <w:t xml:space="preserve">-выявления и развития </w:t>
      </w:r>
      <w:proofErr w:type="gramStart"/>
      <w:r w:rsidRPr="000C0945">
        <w:rPr>
          <w:rFonts w:ascii="Times New Roman" w:hAnsi="Times New Roman"/>
          <w:bCs/>
          <w:color w:val="000009"/>
          <w:sz w:val="24"/>
          <w:szCs w:val="24"/>
        </w:rPr>
        <w:t>способностей</w:t>
      </w:r>
      <w:proofErr w:type="gramEnd"/>
      <w:r w:rsidRPr="000C0945">
        <w:rPr>
          <w:rFonts w:ascii="Times New Roman" w:hAnsi="Times New Roman"/>
          <w:bCs/>
          <w:color w:val="000009"/>
          <w:sz w:val="24"/>
          <w:szCs w:val="24"/>
        </w:rPr>
        <w:t xml:space="preserve">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w:t>
      </w:r>
    </w:p>
    <w:p w:rsidR="0090592F" w:rsidRPr="000C0945" w:rsidRDefault="0090592F" w:rsidP="0090592F">
      <w:pPr>
        <w:autoSpaceDE w:val="0"/>
        <w:autoSpaceDN w:val="0"/>
        <w:adjustRightInd w:val="0"/>
        <w:spacing w:after="0" w:line="240" w:lineRule="auto"/>
        <w:jc w:val="both"/>
        <w:rPr>
          <w:rFonts w:ascii="Times New Roman" w:hAnsi="Times New Roman"/>
          <w:bCs/>
          <w:color w:val="000009"/>
          <w:sz w:val="24"/>
          <w:szCs w:val="24"/>
        </w:rPr>
      </w:pPr>
      <w:r w:rsidRPr="000C0945">
        <w:rPr>
          <w:rFonts w:ascii="Times New Roman" w:hAnsi="Times New Roman"/>
          <w:bCs/>
          <w:color w:val="000009"/>
          <w:sz w:val="24"/>
          <w:szCs w:val="24"/>
        </w:rPr>
        <w:t xml:space="preserve">-расширения социального опыта и социальных </w:t>
      </w:r>
      <w:proofErr w:type="gramStart"/>
      <w:r w:rsidRPr="000C0945">
        <w:rPr>
          <w:rFonts w:ascii="Times New Roman" w:hAnsi="Times New Roman"/>
          <w:bCs/>
          <w:color w:val="000009"/>
          <w:sz w:val="24"/>
          <w:szCs w:val="24"/>
        </w:rPr>
        <w:t>контактов</w:t>
      </w:r>
      <w:proofErr w:type="gramEnd"/>
      <w:r w:rsidRPr="000C0945">
        <w:rPr>
          <w:rFonts w:ascii="Times New Roman" w:hAnsi="Times New Roman"/>
          <w:bCs/>
          <w:color w:val="000009"/>
          <w:sz w:val="24"/>
          <w:szCs w:val="24"/>
        </w:rPr>
        <w:t xml:space="preserve"> обучающихся с умственной отсталостью (интеллектуальными нарушениями), в том числе со сверстниками, не имеющими ограничений здоровья;</w:t>
      </w:r>
    </w:p>
    <w:p w:rsidR="0090592F" w:rsidRPr="000C0945" w:rsidRDefault="0090592F" w:rsidP="0090592F">
      <w:pPr>
        <w:autoSpaceDE w:val="0"/>
        <w:autoSpaceDN w:val="0"/>
        <w:adjustRightInd w:val="0"/>
        <w:spacing w:after="0" w:line="240" w:lineRule="auto"/>
        <w:jc w:val="both"/>
        <w:rPr>
          <w:rFonts w:ascii="Times New Roman" w:hAnsi="Times New Roman"/>
          <w:bCs/>
          <w:color w:val="000009"/>
          <w:sz w:val="24"/>
          <w:szCs w:val="24"/>
        </w:rPr>
      </w:pPr>
      <w:r w:rsidRPr="000C0945">
        <w:rPr>
          <w:rFonts w:ascii="Times New Roman" w:hAnsi="Times New Roman"/>
          <w:bCs/>
          <w:color w:val="000009"/>
          <w:sz w:val="24"/>
          <w:szCs w:val="24"/>
        </w:rPr>
        <w:t xml:space="preserve">-учета образовательных потребностей, общих для всех обучающихся с ограниченными возможностями здоровья, и особых, характерных </w:t>
      </w:r>
      <w:proofErr w:type="gramStart"/>
      <w:r w:rsidRPr="000C0945">
        <w:rPr>
          <w:rFonts w:ascii="Times New Roman" w:hAnsi="Times New Roman"/>
          <w:bCs/>
          <w:color w:val="000009"/>
          <w:sz w:val="24"/>
          <w:szCs w:val="24"/>
        </w:rPr>
        <w:t>для</w:t>
      </w:r>
      <w:proofErr w:type="gramEnd"/>
      <w:r w:rsidRPr="000C0945">
        <w:rPr>
          <w:rFonts w:ascii="Times New Roman" w:hAnsi="Times New Roman"/>
          <w:bCs/>
          <w:color w:val="000009"/>
          <w:sz w:val="24"/>
          <w:szCs w:val="24"/>
        </w:rPr>
        <w:t xml:space="preserve"> обучающихся с умственной отсталостью (интеллектуальными нарушениями);</w:t>
      </w:r>
    </w:p>
    <w:p w:rsidR="0090592F" w:rsidRPr="000C0945" w:rsidRDefault="0090592F" w:rsidP="0090592F">
      <w:pPr>
        <w:autoSpaceDE w:val="0"/>
        <w:autoSpaceDN w:val="0"/>
        <w:adjustRightInd w:val="0"/>
        <w:spacing w:after="0" w:line="240" w:lineRule="auto"/>
        <w:jc w:val="both"/>
        <w:rPr>
          <w:rFonts w:ascii="Times New Roman" w:hAnsi="Times New Roman"/>
          <w:bCs/>
          <w:color w:val="000009"/>
          <w:sz w:val="24"/>
          <w:szCs w:val="24"/>
        </w:rPr>
      </w:pPr>
      <w:r w:rsidRPr="000C0945">
        <w:rPr>
          <w:rFonts w:ascii="Times New Roman" w:hAnsi="Times New Roman"/>
          <w:bCs/>
          <w:color w:val="000009"/>
          <w:sz w:val="24"/>
          <w:szCs w:val="24"/>
        </w:rPr>
        <w:t xml:space="preserve">-участия обучающихся, их родителей (законных представителей), педагогических работников и общественности в разработке АООП, СИПР, проектировании и развитии </w:t>
      </w:r>
      <w:proofErr w:type="spellStart"/>
      <w:r w:rsidRPr="000C0945">
        <w:rPr>
          <w:rFonts w:ascii="Times New Roman" w:hAnsi="Times New Roman"/>
          <w:bCs/>
          <w:color w:val="000009"/>
          <w:sz w:val="24"/>
          <w:szCs w:val="24"/>
        </w:rPr>
        <w:t>внутришкольной</w:t>
      </w:r>
      <w:proofErr w:type="spellEnd"/>
      <w:r w:rsidRPr="000C0945">
        <w:rPr>
          <w:rFonts w:ascii="Times New Roman" w:hAnsi="Times New Roman"/>
          <w:bCs/>
          <w:color w:val="000009"/>
          <w:sz w:val="24"/>
          <w:szCs w:val="24"/>
        </w:rPr>
        <w:t xml:space="preserve"> социальной среды, а также в формировании и реализации индивидуальных образовательных маршрутов обучающихся;</w:t>
      </w:r>
    </w:p>
    <w:p w:rsidR="0090592F" w:rsidRPr="000C0945" w:rsidRDefault="0090592F" w:rsidP="0090592F">
      <w:pPr>
        <w:autoSpaceDE w:val="0"/>
        <w:autoSpaceDN w:val="0"/>
        <w:adjustRightInd w:val="0"/>
        <w:spacing w:after="0" w:line="240" w:lineRule="auto"/>
        <w:jc w:val="both"/>
        <w:rPr>
          <w:rFonts w:ascii="Times New Roman" w:hAnsi="Times New Roman"/>
          <w:bCs/>
          <w:color w:val="000009"/>
          <w:sz w:val="24"/>
          <w:szCs w:val="24"/>
        </w:rPr>
      </w:pPr>
      <w:r w:rsidRPr="000C0945">
        <w:rPr>
          <w:rFonts w:ascii="Times New Roman" w:hAnsi="Times New Roman"/>
          <w:bCs/>
          <w:color w:val="000009"/>
          <w:sz w:val="24"/>
          <w:szCs w:val="24"/>
        </w:rPr>
        <w:lastRenderedPageBreak/>
        <w:t>-эффективного использования времени, отведенного на реализацию части АООП, формируемой участниками образовательного процесса, в соответствии с запросами обучающихся и их родителей (законных представителей), спецификой школы;</w:t>
      </w:r>
    </w:p>
    <w:p w:rsidR="0090592F" w:rsidRPr="000C0945" w:rsidRDefault="0090592F" w:rsidP="0090592F">
      <w:pPr>
        <w:autoSpaceDE w:val="0"/>
        <w:autoSpaceDN w:val="0"/>
        <w:adjustRightInd w:val="0"/>
        <w:spacing w:after="0" w:line="240" w:lineRule="auto"/>
        <w:jc w:val="both"/>
        <w:rPr>
          <w:rFonts w:ascii="Times New Roman" w:hAnsi="Times New Roman"/>
          <w:bCs/>
          <w:color w:val="000009"/>
          <w:sz w:val="24"/>
          <w:szCs w:val="24"/>
        </w:rPr>
      </w:pPr>
      <w:r w:rsidRPr="000C0945">
        <w:rPr>
          <w:rFonts w:ascii="Times New Roman" w:hAnsi="Times New Roman"/>
          <w:bCs/>
          <w:color w:val="000009"/>
          <w:sz w:val="24"/>
          <w:szCs w:val="24"/>
        </w:rPr>
        <w:t xml:space="preserve">-использования в образовательном процессе </w:t>
      </w:r>
      <w:proofErr w:type="gramStart"/>
      <w:r w:rsidRPr="000C0945">
        <w:rPr>
          <w:rFonts w:ascii="Times New Roman" w:hAnsi="Times New Roman"/>
          <w:bCs/>
          <w:color w:val="000009"/>
          <w:sz w:val="24"/>
          <w:szCs w:val="24"/>
        </w:rPr>
        <w:t>современных</w:t>
      </w:r>
      <w:proofErr w:type="gramEnd"/>
      <w:r w:rsidRPr="000C0945">
        <w:rPr>
          <w:rFonts w:ascii="Times New Roman" w:hAnsi="Times New Roman"/>
          <w:bCs/>
          <w:color w:val="000009"/>
          <w:sz w:val="24"/>
          <w:szCs w:val="24"/>
        </w:rPr>
        <w:t xml:space="preserve"> образовательных</w:t>
      </w:r>
    </w:p>
    <w:p w:rsidR="0090592F" w:rsidRPr="000C0945" w:rsidRDefault="0090592F" w:rsidP="0090592F">
      <w:pPr>
        <w:autoSpaceDE w:val="0"/>
        <w:autoSpaceDN w:val="0"/>
        <w:adjustRightInd w:val="0"/>
        <w:spacing w:after="0" w:line="240" w:lineRule="auto"/>
        <w:jc w:val="both"/>
        <w:rPr>
          <w:rFonts w:ascii="Times New Roman" w:hAnsi="Times New Roman"/>
          <w:bCs/>
          <w:color w:val="000009"/>
          <w:sz w:val="24"/>
          <w:szCs w:val="24"/>
        </w:rPr>
      </w:pPr>
      <w:r w:rsidRPr="000C0945">
        <w:rPr>
          <w:rFonts w:ascii="Times New Roman" w:hAnsi="Times New Roman"/>
          <w:bCs/>
          <w:color w:val="000009"/>
          <w:sz w:val="24"/>
          <w:szCs w:val="24"/>
        </w:rPr>
        <w:t xml:space="preserve">технологий </w:t>
      </w:r>
      <w:proofErr w:type="spellStart"/>
      <w:r w:rsidRPr="000C0945">
        <w:rPr>
          <w:rFonts w:ascii="Times New Roman" w:hAnsi="Times New Roman"/>
          <w:bCs/>
          <w:color w:val="000009"/>
          <w:sz w:val="24"/>
          <w:szCs w:val="24"/>
        </w:rPr>
        <w:t>деятельностного</w:t>
      </w:r>
      <w:proofErr w:type="spellEnd"/>
      <w:r w:rsidRPr="000C0945">
        <w:rPr>
          <w:rFonts w:ascii="Times New Roman" w:hAnsi="Times New Roman"/>
          <w:bCs/>
          <w:color w:val="000009"/>
          <w:sz w:val="24"/>
          <w:szCs w:val="24"/>
        </w:rPr>
        <w:t xml:space="preserve"> типа;</w:t>
      </w:r>
    </w:p>
    <w:p w:rsidR="0090592F" w:rsidRPr="000C0945" w:rsidRDefault="0090592F" w:rsidP="0090592F">
      <w:pPr>
        <w:autoSpaceDE w:val="0"/>
        <w:autoSpaceDN w:val="0"/>
        <w:adjustRightInd w:val="0"/>
        <w:spacing w:after="0" w:line="240" w:lineRule="auto"/>
        <w:jc w:val="both"/>
        <w:rPr>
          <w:rFonts w:ascii="Times New Roman" w:hAnsi="Times New Roman"/>
          <w:bCs/>
          <w:color w:val="000009"/>
          <w:sz w:val="24"/>
          <w:szCs w:val="24"/>
        </w:rPr>
      </w:pPr>
      <w:r w:rsidRPr="000C0945">
        <w:rPr>
          <w:rFonts w:ascii="Times New Roman" w:hAnsi="Times New Roman"/>
          <w:bCs/>
          <w:color w:val="000009"/>
          <w:sz w:val="24"/>
          <w:szCs w:val="24"/>
        </w:rPr>
        <w:t>-обновления содержания адаптированной основной 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w:t>
      </w:r>
    </w:p>
    <w:p w:rsidR="0090592F" w:rsidRPr="000C0945" w:rsidRDefault="0090592F" w:rsidP="0090592F">
      <w:pPr>
        <w:autoSpaceDE w:val="0"/>
        <w:autoSpaceDN w:val="0"/>
        <w:adjustRightInd w:val="0"/>
        <w:spacing w:after="0" w:line="240" w:lineRule="auto"/>
        <w:jc w:val="both"/>
        <w:rPr>
          <w:rFonts w:ascii="Times New Roman" w:hAnsi="Times New Roman"/>
          <w:bCs/>
          <w:color w:val="000009"/>
          <w:sz w:val="24"/>
          <w:szCs w:val="24"/>
        </w:rPr>
      </w:pPr>
      <w:r w:rsidRPr="000C0945">
        <w:rPr>
          <w:rFonts w:ascii="Times New Roman" w:hAnsi="Times New Roman"/>
          <w:bCs/>
          <w:color w:val="000009"/>
          <w:sz w:val="24"/>
          <w:szCs w:val="24"/>
        </w:rPr>
        <w:t>- 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90592F" w:rsidRPr="000C0945" w:rsidRDefault="0090592F" w:rsidP="0090592F">
      <w:pPr>
        <w:autoSpaceDE w:val="0"/>
        <w:autoSpaceDN w:val="0"/>
        <w:adjustRightInd w:val="0"/>
        <w:spacing w:after="0" w:line="240" w:lineRule="auto"/>
        <w:ind w:firstLine="567"/>
        <w:jc w:val="both"/>
        <w:rPr>
          <w:rFonts w:ascii="Times New Roman" w:hAnsi="Times New Roman"/>
          <w:bCs/>
          <w:sz w:val="24"/>
          <w:szCs w:val="24"/>
        </w:rPr>
      </w:pPr>
      <w:proofErr w:type="gramStart"/>
      <w:r w:rsidRPr="000C0945">
        <w:rPr>
          <w:rFonts w:ascii="Times New Roman" w:hAnsi="Times New Roman"/>
          <w:bCs/>
          <w:color w:val="000009"/>
          <w:sz w:val="24"/>
          <w:szCs w:val="24"/>
        </w:rPr>
        <w:t>Контроль за</w:t>
      </w:r>
      <w:proofErr w:type="gramEnd"/>
      <w:r w:rsidRPr="000C0945">
        <w:rPr>
          <w:rFonts w:ascii="Times New Roman" w:hAnsi="Times New Roman"/>
          <w:bCs/>
          <w:color w:val="000009"/>
          <w:sz w:val="24"/>
          <w:szCs w:val="24"/>
        </w:rPr>
        <w:t xml:space="preserve"> состоянием условий реализации АООП (вариант 2) осуществляется посредством мониторинга кадровых, финансовых  и материально – технических условий реализации АООП, проводимых в рамках </w:t>
      </w:r>
      <w:proofErr w:type="spellStart"/>
      <w:r w:rsidRPr="000C0945">
        <w:rPr>
          <w:rFonts w:ascii="Times New Roman" w:hAnsi="Times New Roman"/>
          <w:bCs/>
          <w:sz w:val="24"/>
          <w:szCs w:val="24"/>
        </w:rPr>
        <w:t>самообследования</w:t>
      </w:r>
      <w:r w:rsidR="00905D40" w:rsidRPr="003365C0">
        <w:rPr>
          <w:rFonts w:ascii="Times New Roman" w:hAnsi="Times New Roman"/>
          <w:sz w:val="24"/>
          <w:szCs w:val="24"/>
        </w:rPr>
        <w:t>ГБОУ</w:t>
      </w:r>
      <w:proofErr w:type="spellEnd"/>
      <w:r w:rsidR="00905D40" w:rsidRPr="003365C0">
        <w:rPr>
          <w:rFonts w:ascii="Times New Roman" w:hAnsi="Times New Roman"/>
          <w:sz w:val="24"/>
          <w:szCs w:val="24"/>
        </w:rPr>
        <w:t xml:space="preserve"> «</w:t>
      </w:r>
      <w:proofErr w:type="spellStart"/>
      <w:r w:rsidR="00905D40" w:rsidRPr="003365C0">
        <w:rPr>
          <w:rFonts w:ascii="Times New Roman" w:hAnsi="Times New Roman"/>
          <w:sz w:val="24"/>
          <w:szCs w:val="24"/>
        </w:rPr>
        <w:t>Заинская</w:t>
      </w:r>
      <w:proofErr w:type="spellEnd"/>
      <w:r w:rsidR="00905D40" w:rsidRPr="003365C0">
        <w:rPr>
          <w:rFonts w:ascii="Times New Roman" w:hAnsi="Times New Roman"/>
          <w:sz w:val="24"/>
          <w:szCs w:val="24"/>
        </w:rPr>
        <w:t xml:space="preserve"> школа №9</w:t>
      </w:r>
      <w:r w:rsidR="00905D40">
        <w:rPr>
          <w:rFonts w:ascii="Times New Roman" w:hAnsi="Times New Roman"/>
          <w:sz w:val="24"/>
          <w:szCs w:val="24"/>
        </w:rPr>
        <w:t xml:space="preserve">» </w:t>
      </w:r>
      <w:r w:rsidRPr="000C0945">
        <w:rPr>
          <w:rFonts w:ascii="Times New Roman" w:hAnsi="Times New Roman"/>
          <w:bCs/>
          <w:sz w:val="24"/>
          <w:szCs w:val="24"/>
        </w:rPr>
        <w:t>ежегодно.</w:t>
      </w:r>
    </w:p>
    <w:p w:rsidR="0090592F" w:rsidRPr="00905D40" w:rsidRDefault="0090592F" w:rsidP="0090592F">
      <w:pPr>
        <w:autoSpaceDE w:val="0"/>
        <w:autoSpaceDN w:val="0"/>
        <w:adjustRightInd w:val="0"/>
        <w:spacing w:after="0" w:line="240" w:lineRule="auto"/>
        <w:jc w:val="center"/>
        <w:rPr>
          <w:rFonts w:ascii="Times New Roman" w:hAnsi="Times New Roman"/>
          <w:bCs/>
          <w:i/>
          <w:color w:val="000009"/>
          <w:sz w:val="24"/>
          <w:szCs w:val="24"/>
        </w:rPr>
      </w:pPr>
      <w:r w:rsidRPr="00905D40">
        <w:rPr>
          <w:rFonts w:ascii="Times New Roman" w:hAnsi="Times New Roman"/>
          <w:bCs/>
          <w:i/>
          <w:color w:val="000009"/>
          <w:sz w:val="24"/>
          <w:szCs w:val="24"/>
        </w:rPr>
        <w:t>Кадровые условия реализации АООП (вариант 2)</w:t>
      </w:r>
    </w:p>
    <w:p w:rsidR="0090592F" w:rsidRPr="000C0945" w:rsidRDefault="00905D40" w:rsidP="0090592F">
      <w:pPr>
        <w:autoSpaceDE w:val="0"/>
        <w:autoSpaceDN w:val="0"/>
        <w:adjustRightInd w:val="0"/>
        <w:spacing w:after="0" w:line="240" w:lineRule="auto"/>
        <w:ind w:firstLine="567"/>
        <w:jc w:val="both"/>
        <w:rPr>
          <w:rFonts w:ascii="Times New Roman" w:hAnsi="Times New Roman"/>
          <w:bCs/>
          <w:color w:val="000009"/>
          <w:sz w:val="24"/>
          <w:szCs w:val="24"/>
        </w:rPr>
      </w:pPr>
      <w:r w:rsidRPr="003365C0">
        <w:rPr>
          <w:rFonts w:ascii="Times New Roman" w:hAnsi="Times New Roman"/>
          <w:sz w:val="24"/>
          <w:szCs w:val="24"/>
        </w:rPr>
        <w:t>ГБОУ «</w:t>
      </w:r>
      <w:proofErr w:type="spellStart"/>
      <w:r w:rsidRPr="003365C0">
        <w:rPr>
          <w:rFonts w:ascii="Times New Roman" w:hAnsi="Times New Roman"/>
          <w:sz w:val="24"/>
          <w:szCs w:val="24"/>
        </w:rPr>
        <w:t>Заинская</w:t>
      </w:r>
      <w:proofErr w:type="spellEnd"/>
      <w:r w:rsidRPr="003365C0">
        <w:rPr>
          <w:rFonts w:ascii="Times New Roman" w:hAnsi="Times New Roman"/>
          <w:sz w:val="24"/>
          <w:szCs w:val="24"/>
        </w:rPr>
        <w:t xml:space="preserve"> школа №9</w:t>
      </w:r>
      <w:r>
        <w:rPr>
          <w:rFonts w:ascii="Times New Roman" w:hAnsi="Times New Roman"/>
          <w:sz w:val="24"/>
          <w:szCs w:val="24"/>
        </w:rPr>
        <w:t xml:space="preserve">» </w:t>
      </w:r>
      <w:r w:rsidR="0090592F" w:rsidRPr="000C0945">
        <w:rPr>
          <w:rFonts w:ascii="Times New Roman" w:hAnsi="Times New Roman"/>
          <w:bCs/>
          <w:color w:val="000009"/>
          <w:sz w:val="24"/>
          <w:szCs w:val="24"/>
        </w:rPr>
        <w:t>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90592F" w:rsidRPr="000C0945" w:rsidRDefault="0090592F" w:rsidP="0090592F">
      <w:pPr>
        <w:autoSpaceDE w:val="0"/>
        <w:autoSpaceDN w:val="0"/>
        <w:adjustRightInd w:val="0"/>
        <w:spacing w:after="0" w:line="240" w:lineRule="auto"/>
        <w:ind w:firstLine="567"/>
        <w:jc w:val="both"/>
        <w:rPr>
          <w:rFonts w:ascii="Times New Roman" w:hAnsi="Times New Roman"/>
          <w:bCs/>
          <w:color w:val="000009"/>
          <w:sz w:val="24"/>
          <w:szCs w:val="24"/>
        </w:rPr>
      </w:pPr>
      <w:r w:rsidRPr="000C0945">
        <w:rPr>
          <w:rFonts w:ascii="Times New Roman" w:hAnsi="Times New Roman"/>
          <w:bCs/>
          <w:color w:val="000009"/>
          <w:sz w:val="24"/>
          <w:szCs w:val="24"/>
        </w:rPr>
        <w:t>Уровень квалификации работников школы для каждой занимаемой должности соответствует квалификационным характеристикам по соответствующей должности и квалификационным категориям.</w:t>
      </w:r>
    </w:p>
    <w:p w:rsidR="0090592F" w:rsidRPr="000C0945" w:rsidRDefault="0090592F" w:rsidP="0090592F">
      <w:pPr>
        <w:autoSpaceDE w:val="0"/>
        <w:autoSpaceDN w:val="0"/>
        <w:adjustRightInd w:val="0"/>
        <w:spacing w:after="0" w:line="240" w:lineRule="auto"/>
        <w:ind w:firstLine="567"/>
        <w:jc w:val="both"/>
        <w:rPr>
          <w:rFonts w:ascii="Times New Roman" w:hAnsi="Times New Roman"/>
          <w:i/>
          <w:iCs/>
          <w:color w:val="FF0000"/>
          <w:sz w:val="24"/>
          <w:szCs w:val="24"/>
        </w:rPr>
      </w:pPr>
      <w:r w:rsidRPr="000C0945">
        <w:rPr>
          <w:rFonts w:ascii="Times New Roman" w:hAnsi="Times New Roman"/>
          <w:bCs/>
          <w:color w:val="000009"/>
          <w:sz w:val="24"/>
          <w:szCs w:val="24"/>
        </w:rPr>
        <w:t xml:space="preserve">Администрация школы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 </w:t>
      </w:r>
    </w:p>
    <w:p w:rsidR="0090592F" w:rsidRPr="000C0945" w:rsidRDefault="0090592F" w:rsidP="0090592F">
      <w:pPr>
        <w:pStyle w:val="a3"/>
        <w:ind w:firstLine="708"/>
        <w:jc w:val="both"/>
        <w:rPr>
          <w:rFonts w:ascii="Times New Roman" w:hAnsi="Times New Roman"/>
          <w:caps/>
          <w:sz w:val="24"/>
          <w:szCs w:val="24"/>
        </w:rPr>
      </w:pPr>
      <w:r w:rsidRPr="000C0945">
        <w:rPr>
          <w:rFonts w:ascii="Times New Roman" w:hAnsi="Times New Roman"/>
          <w:sz w:val="24"/>
          <w:szCs w:val="24"/>
        </w:rPr>
        <w:t>Все специалисты, участвующие в реализации СИПР на основе АООП (вариант 2) владеют методами междисциплинарной командной работы.</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В целях реализации междисциплинарного подхода в системе образования в </w:t>
      </w:r>
      <w:r w:rsidR="00905D40" w:rsidRPr="003365C0">
        <w:rPr>
          <w:rFonts w:ascii="Times New Roman" w:hAnsi="Times New Roman"/>
          <w:sz w:val="24"/>
          <w:szCs w:val="24"/>
        </w:rPr>
        <w:t>ГБОУ «</w:t>
      </w:r>
      <w:proofErr w:type="spellStart"/>
      <w:r w:rsidR="00905D40" w:rsidRPr="003365C0">
        <w:rPr>
          <w:rFonts w:ascii="Times New Roman" w:hAnsi="Times New Roman"/>
          <w:sz w:val="24"/>
          <w:szCs w:val="24"/>
        </w:rPr>
        <w:t>Заинская</w:t>
      </w:r>
      <w:proofErr w:type="spellEnd"/>
      <w:r w:rsidR="00905D40" w:rsidRPr="003365C0">
        <w:rPr>
          <w:rFonts w:ascii="Times New Roman" w:hAnsi="Times New Roman"/>
          <w:sz w:val="24"/>
          <w:szCs w:val="24"/>
        </w:rPr>
        <w:t xml:space="preserve"> школа №9</w:t>
      </w:r>
      <w:r w:rsidR="00905D40">
        <w:rPr>
          <w:rFonts w:ascii="Times New Roman" w:hAnsi="Times New Roman"/>
          <w:sz w:val="24"/>
          <w:szCs w:val="24"/>
        </w:rPr>
        <w:t xml:space="preserve">» </w:t>
      </w:r>
      <w:r w:rsidRPr="000C0945">
        <w:rPr>
          <w:rFonts w:ascii="Times New Roman" w:hAnsi="Times New Roman"/>
          <w:sz w:val="24"/>
          <w:szCs w:val="24"/>
        </w:rPr>
        <w:t>созданы условия для взаимодействия школы, ГУЗ «</w:t>
      </w:r>
      <w:proofErr w:type="spellStart"/>
      <w:r w:rsidR="00905D40">
        <w:rPr>
          <w:rFonts w:ascii="Times New Roman" w:hAnsi="Times New Roman"/>
          <w:sz w:val="24"/>
          <w:szCs w:val="24"/>
        </w:rPr>
        <w:t>Заинская</w:t>
      </w:r>
      <w:proofErr w:type="spellEnd"/>
      <w:r w:rsidR="00905D40">
        <w:rPr>
          <w:rFonts w:ascii="Times New Roman" w:hAnsi="Times New Roman"/>
          <w:sz w:val="24"/>
          <w:szCs w:val="24"/>
        </w:rPr>
        <w:t xml:space="preserve"> ЦРБ</w:t>
      </w:r>
      <w:r w:rsidRPr="000C0945">
        <w:rPr>
          <w:rFonts w:ascii="Times New Roman" w:hAnsi="Times New Roman"/>
          <w:sz w:val="24"/>
          <w:szCs w:val="24"/>
        </w:rPr>
        <w:t xml:space="preserve">», ГБОУ «Центр социальной защиты населения», </w:t>
      </w:r>
      <w:proofErr w:type="spellStart"/>
      <w:r w:rsidR="00905D40">
        <w:rPr>
          <w:rFonts w:ascii="Times New Roman" w:hAnsi="Times New Roman"/>
          <w:sz w:val="24"/>
          <w:szCs w:val="24"/>
        </w:rPr>
        <w:t>муници</w:t>
      </w:r>
      <w:r w:rsidRPr="000C0945">
        <w:rPr>
          <w:rFonts w:ascii="Times New Roman" w:hAnsi="Times New Roman"/>
          <w:sz w:val="24"/>
          <w:szCs w:val="24"/>
        </w:rPr>
        <w:t>льной</w:t>
      </w:r>
      <w:proofErr w:type="spellEnd"/>
      <w:r w:rsidRPr="000C0945">
        <w:rPr>
          <w:rFonts w:ascii="Times New Roman" w:hAnsi="Times New Roman"/>
          <w:sz w:val="24"/>
          <w:szCs w:val="24"/>
        </w:rPr>
        <w:t xml:space="preserve">  </w:t>
      </w:r>
      <w:proofErr w:type="spellStart"/>
      <w:r w:rsidRPr="000C0945">
        <w:rPr>
          <w:rFonts w:ascii="Times New Roman" w:hAnsi="Times New Roman"/>
          <w:sz w:val="24"/>
          <w:szCs w:val="24"/>
        </w:rPr>
        <w:t>психолого</w:t>
      </w:r>
      <w:proofErr w:type="spellEnd"/>
      <w:r w:rsidRPr="000C0945">
        <w:rPr>
          <w:rFonts w:ascii="Times New Roman" w:hAnsi="Times New Roman"/>
          <w:sz w:val="24"/>
          <w:szCs w:val="24"/>
        </w:rPr>
        <w:t xml:space="preserve"> - </w:t>
      </w:r>
      <w:proofErr w:type="spellStart"/>
      <w:proofErr w:type="gramStart"/>
      <w:r w:rsidRPr="000C0945">
        <w:rPr>
          <w:rFonts w:ascii="Times New Roman" w:hAnsi="Times New Roman"/>
          <w:sz w:val="24"/>
          <w:szCs w:val="24"/>
        </w:rPr>
        <w:t>медико</w:t>
      </w:r>
      <w:proofErr w:type="spellEnd"/>
      <w:r w:rsidRPr="000C0945">
        <w:rPr>
          <w:rFonts w:ascii="Times New Roman" w:hAnsi="Times New Roman"/>
          <w:sz w:val="24"/>
          <w:szCs w:val="24"/>
        </w:rPr>
        <w:t xml:space="preserve"> - педагогической</w:t>
      </w:r>
      <w:proofErr w:type="gramEnd"/>
      <w:r w:rsidRPr="000C0945">
        <w:rPr>
          <w:rFonts w:ascii="Times New Roman" w:hAnsi="Times New Roman"/>
          <w:sz w:val="24"/>
          <w:szCs w:val="24"/>
        </w:rPr>
        <w:t xml:space="preserve"> комиссией,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В случае возникновения необходимости</w:t>
      </w:r>
      <w:r w:rsidR="005A140A">
        <w:rPr>
          <w:rFonts w:ascii="Times New Roman" w:hAnsi="Times New Roman"/>
          <w:sz w:val="24"/>
          <w:szCs w:val="24"/>
        </w:rPr>
        <w:t xml:space="preserve"> </w:t>
      </w:r>
      <w:r w:rsidR="00905D40" w:rsidRPr="003365C0">
        <w:rPr>
          <w:rFonts w:ascii="Times New Roman" w:hAnsi="Times New Roman"/>
          <w:sz w:val="24"/>
          <w:szCs w:val="24"/>
        </w:rPr>
        <w:t>ГБОУ «</w:t>
      </w:r>
      <w:proofErr w:type="spellStart"/>
      <w:r w:rsidR="00905D40" w:rsidRPr="003365C0">
        <w:rPr>
          <w:rFonts w:ascii="Times New Roman" w:hAnsi="Times New Roman"/>
          <w:sz w:val="24"/>
          <w:szCs w:val="24"/>
        </w:rPr>
        <w:t>Заинская</w:t>
      </w:r>
      <w:proofErr w:type="spellEnd"/>
      <w:r w:rsidR="00905D40" w:rsidRPr="003365C0">
        <w:rPr>
          <w:rFonts w:ascii="Times New Roman" w:hAnsi="Times New Roman"/>
          <w:sz w:val="24"/>
          <w:szCs w:val="24"/>
        </w:rPr>
        <w:t xml:space="preserve"> школа №9</w:t>
      </w:r>
      <w:r w:rsidR="00905D40">
        <w:rPr>
          <w:rFonts w:ascii="Times New Roman" w:hAnsi="Times New Roman"/>
          <w:sz w:val="24"/>
          <w:szCs w:val="24"/>
        </w:rPr>
        <w:t xml:space="preserve">» </w:t>
      </w:r>
      <w:r w:rsidRPr="000C0945">
        <w:rPr>
          <w:rFonts w:ascii="Times New Roman" w:hAnsi="Times New Roman"/>
          <w:sz w:val="24"/>
          <w:szCs w:val="24"/>
        </w:rPr>
        <w:t xml:space="preserve"> организует консультации других специалистов, которые не включены  в штатное расписание школы (врачи: психиатры, невропатологи, </w:t>
      </w:r>
      <w:proofErr w:type="spellStart"/>
      <w:r w:rsidRPr="000C0945">
        <w:rPr>
          <w:rFonts w:ascii="Times New Roman" w:hAnsi="Times New Roman"/>
          <w:sz w:val="24"/>
          <w:szCs w:val="24"/>
        </w:rPr>
        <w:t>сурдологи</w:t>
      </w:r>
      <w:proofErr w:type="spellEnd"/>
      <w:r w:rsidRPr="000C0945">
        <w:rPr>
          <w:rFonts w:ascii="Times New Roman" w:hAnsi="Times New Roman"/>
          <w:sz w:val="24"/>
          <w:szCs w:val="24"/>
        </w:rPr>
        <w:t xml:space="preserve">,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обучающихся,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опорно-двигательного аппарата, слуховые аппараты и </w:t>
      </w:r>
      <w:proofErr w:type="spellStart"/>
      <w:r w:rsidRPr="000C0945">
        <w:rPr>
          <w:rFonts w:ascii="Times New Roman" w:hAnsi="Times New Roman"/>
          <w:sz w:val="24"/>
          <w:szCs w:val="24"/>
        </w:rPr>
        <w:t>кохлеарные</w:t>
      </w:r>
      <w:proofErr w:type="spellEnd"/>
      <w:r w:rsidR="005A140A">
        <w:rPr>
          <w:rFonts w:ascii="Times New Roman" w:hAnsi="Times New Roman"/>
          <w:sz w:val="24"/>
          <w:szCs w:val="24"/>
        </w:rPr>
        <w:t xml:space="preserve"> </w:t>
      </w:r>
      <w:proofErr w:type="spellStart"/>
      <w:r w:rsidRPr="000C0945">
        <w:rPr>
          <w:rFonts w:ascii="Times New Roman" w:hAnsi="Times New Roman"/>
          <w:sz w:val="24"/>
          <w:szCs w:val="24"/>
        </w:rPr>
        <w:t>импланты</w:t>
      </w:r>
      <w:proofErr w:type="spellEnd"/>
      <w:r w:rsidRPr="000C0945">
        <w:rPr>
          <w:rFonts w:ascii="Times New Roman" w:hAnsi="Times New Roman"/>
          <w:sz w:val="24"/>
          <w:szCs w:val="24"/>
        </w:rPr>
        <w:t>, очки,  другие средства коррекции зрительных нарушений и т.д.).</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Междисциплинарное взаимодействие всех специалистов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Некоторые обучающиеся по состоянию здоровья не могут посещать</w:t>
      </w:r>
      <w:r w:rsidR="005A140A">
        <w:rPr>
          <w:rFonts w:ascii="Times New Roman" w:hAnsi="Times New Roman"/>
          <w:sz w:val="24"/>
          <w:szCs w:val="24"/>
        </w:rPr>
        <w:t xml:space="preserve"> </w:t>
      </w:r>
      <w:r w:rsidR="00905D40" w:rsidRPr="003365C0">
        <w:rPr>
          <w:rFonts w:ascii="Times New Roman" w:hAnsi="Times New Roman"/>
          <w:sz w:val="24"/>
          <w:szCs w:val="24"/>
        </w:rPr>
        <w:t>ГБОУ «</w:t>
      </w:r>
      <w:proofErr w:type="spellStart"/>
      <w:r w:rsidR="00905D40" w:rsidRPr="003365C0">
        <w:rPr>
          <w:rFonts w:ascii="Times New Roman" w:hAnsi="Times New Roman"/>
          <w:sz w:val="24"/>
          <w:szCs w:val="24"/>
        </w:rPr>
        <w:t>Заинская</w:t>
      </w:r>
      <w:proofErr w:type="spellEnd"/>
      <w:r w:rsidR="00905D40" w:rsidRPr="003365C0">
        <w:rPr>
          <w:rFonts w:ascii="Times New Roman" w:hAnsi="Times New Roman"/>
          <w:sz w:val="24"/>
          <w:szCs w:val="24"/>
        </w:rPr>
        <w:t xml:space="preserve"> школа №9</w:t>
      </w:r>
      <w:r w:rsidR="00905D40">
        <w:rPr>
          <w:rFonts w:ascii="Times New Roman" w:hAnsi="Times New Roman"/>
          <w:sz w:val="24"/>
          <w:szCs w:val="24"/>
        </w:rPr>
        <w:t>»</w:t>
      </w:r>
      <w:r w:rsidRPr="000C0945">
        <w:rPr>
          <w:rFonts w:ascii="Times New Roman" w:hAnsi="Times New Roman"/>
          <w:sz w:val="24"/>
          <w:szCs w:val="24"/>
        </w:rPr>
        <w:t xml:space="preserve">. Для них  на основании заключения медицинских организаций и </w:t>
      </w:r>
      <w:r w:rsidRPr="000C0945">
        <w:rPr>
          <w:rFonts w:ascii="Times New Roman" w:hAnsi="Times New Roman"/>
          <w:sz w:val="24"/>
          <w:szCs w:val="24"/>
        </w:rPr>
        <w:lastRenderedPageBreak/>
        <w:t xml:space="preserve">письменного обращения родителей (законных представителей) </w:t>
      </w:r>
      <w:proofErr w:type="gramStart"/>
      <w:r w:rsidRPr="000C0945">
        <w:rPr>
          <w:rFonts w:ascii="Times New Roman" w:hAnsi="Times New Roman"/>
          <w:sz w:val="24"/>
          <w:szCs w:val="24"/>
        </w:rPr>
        <w:t>обучение</w:t>
      </w:r>
      <w:proofErr w:type="gramEnd"/>
      <w:r w:rsidRPr="000C0945">
        <w:rPr>
          <w:rFonts w:ascii="Times New Roman" w:hAnsi="Times New Roman"/>
          <w:sz w:val="24"/>
          <w:szCs w:val="24"/>
        </w:rPr>
        <w:t xml:space="preserve"> по специальным индивидуальным программам развития организуется на дому. Администрацией </w:t>
      </w:r>
      <w:r w:rsidR="00905D40" w:rsidRPr="003365C0">
        <w:rPr>
          <w:rFonts w:ascii="Times New Roman" w:hAnsi="Times New Roman"/>
          <w:sz w:val="24"/>
          <w:szCs w:val="24"/>
        </w:rPr>
        <w:t>ГБОУ «</w:t>
      </w:r>
      <w:proofErr w:type="spellStart"/>
      <w:r w:rsidR="00905D40" w:rsidRPr="003365C0">
        <w:rPr>
          <w:rFonts w:ascii="Times New Roman" w:hAnsi="Times New Roman"/>
          <w:sz w:val="24"/>
          <w:szCs w:val="24"/>
        </w:rPr>
        <w:t>Заинская</w:t>
      </w:r>
      <w:proofErr w:type="spellEnd"/>
      <w:r w:rsidR="00905D40" w:rsidRPr="003365C0">
        <w:rPr>
          <w:rFonts w:ascii="Times New Roman" w:hAnsi="Times New Roman"/>
          <w:sz w:val="24"/>
          <w:szCs w:val="24"/>
        </w:rPr>
        <w:t xml:space="preserve"> школа №9</w:t>
      </w:r>
      <w:r w:rsidR="00905D40">
        <w:rPr>
          <w:rFonts w:ascii="Times New Roman" w:hAnsi="Times New Roman"/>
          <w:sz w:val="24"/>
          <w:szCs w:val="24"/>
        </w:rPr>
        <w:t xml:space="preserve">» </w:t>
      </w:r>
      <w:r w:rsidRPr="000C0945">
        <w:rPr>
          <w:rFonts w:ascii="Times New Roman" w:hAnsi="Times New Roman"/>
          <w:sz w:val="24"/>
          <w:szCs w:val="24"/>
        </w:rPr>
        <w:t xml:space="preserve">предусмотрены учебные занятия и занятия </w:t>
      </w:r>
      <w:proofErr w:type="spellStart"/>
      <w:r w:rsidRPr="000C0945">
        <w:rPr>
          <w:rFonts w:ascii="Times New Roman" w:hAnsi="Times New Roman"/>
          <w:sz w:val="24"/>
          <w:szCs w:val="24"/>
        </w:rPr>
        <w:t>коррекционно</w:t>
      </w:r>
      <w:proofErr w:type="spellEnd"/>
      <w:r w:rsidRPr="000C0945">
        <w:rPr>
          <w:rFonts w:ascii="Times New Roman" w:hAnsi="Times New Roman"/>
          <w:sz w:val="24"/>
          <w:szCs w:val="24"/>
        </w:rPr>
        <w:t xml:space="preserve"> – развивающей области различных специалистов на дому, консультирование   родителей.</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Специалисты, участвующие в реализации АООП (вариант 2) обладают следующими компетенциями:</w:t>
      </w:r>
    </w:p>
    <w:p w:rsidR="0090592F" w:rsidRPr="000C0945" w:rsidRDefault="0090592F" w:rsidP="00905D40">
      <w:pPr>
        <w:pStyle w:val="a3"/>
        <w:numPr>
          <w:ilvl w:val="0"/>
          <w:numId w:val="34"/>
        </w:numPr>
        <w:tabs>
          <w:tab w:val="left" w:pos="426"/>
        </w:tabs>
        <w:suppressAutoHyphens w:val="0"/>
        <w:ind w:left="0" w:firstLine="0"/>
        <w:jc w:val="both"/>
        <w:rPr>
          <w:rFonts w:ascii="Times New Roman" w:hAnsi="Times New Roman"/>
          <w:sz w:val="24"/>
          <w:szCs w:val="24"/>
        </w:rPr>
      </w:pPr>
      <w:r w:rsidRPr="000C0945">
        <w:rPr>
          <w:rFonts w:ascii="Times New Roman" w:hAnsi="Times New Roman"/>
          <w:sz w:val="24"/>
          <w:szCs w:val="24"/>
        </w:rPr>
        <w:t xml:space="preserve">наличие позитивного отношения  к  возможностям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с умеренной, тяжелой, глубокой умственной отсталостью, с ТМНР, к их развитию, социальной адаптации, приобретению житейского опыта;</w:t>
      </w:r>
    </w:p>
    <w:p w:rsidR="0090592F" w:rsidRPr="000C0945" w:rsidRDefault="0090592F" w:rsidP="00905D40">
      <w:pPr>
        <w:pStyle w:val="a3"/>
        <w:numPr>
          <w:ilvl w:val="0"/>
          <w:numId w:val="34"/>
        </w:numPr>
        <w:tabs>
          <w:tab w:val="left" w:pos="426"/>
        </w:tabs>
        <w:suppressAutoHyphens w:val="0"/>
        <w:ind w:left="0" w:firstLine="0"/>
        <w:jc w:val="both"/>
        <w:rPr>
          <w:rFonts w:ascii="Times New Roman" w:hAnsi="Times New Roman"/>
          <w:sz w:val="24"/>
          <w:szCs w:val="24"/>
        </w:rPr>
      </w:pPr>
      <w:r w:rsidRPr="000C0945">
        <w:rPr>
          <w:rFonts w:ascii="Times New Roman" w:hAnsi="Times New Roman"/>
          <w:sz w:val="24"/>
          <w:szCs w:val="24"/>
        </w:rPr>
        <w:t xml:space="preserve">понимание теоретико-методологических основ психолого-педагогической помощи </w:t>
      </w:r>
      <w:proofErr w:type="gramStart"/>
      <w:r w:rsidRPr="000C0945">
        <w:rPr>
          <w:rFonts w:ascii="Times New Roman" w:hAnsi="Times New Roman"/>
          <w:sz w:val="24"/>
          <w:szCs w:val="24"/>
        </w:rPr>
        <w:t>обучающимся</w:t>
      </w:r>
      <w:proofErr w:type="gramEnd"/>
      <w:r w:rsidRPr="000C0945">
        <w:rPr>
          <w:rFonts w:ascii="Times New Roman" w:hAnsi="Times New Roman"/>
          <w:sz w:val="24"/>
          <w:szCs w:val="24"/>
        </w:rPr>
        <w:t>;</w:t>
      </w:r>
    </w:p>
    <w:p w:rsidR="0090592F" w:rsidRPr="000C0945" w:rsidRDefault="0090592F" w:rsidP="00905D40">
      <w:pPr>
        <w:pStyle w:val="a3"/>
        <w:numPr>
          <w:ilvl w:val="0"/>
          <w:numId w:val="34"/>
        </w:numPr>
        <w:tabs>
          <w:tab w:val="left" w:pos="0"/>
          <w:tab w:val="left" w:pos="426"/>
        </w:tabs>
        <w:suppressAutoHyphens w:val="0"/>
        <w:ind w:left="0" w:firstLine="0"/>
        <w:jc w:val="both"/>
        <w:rPr>
          <w:rFonts w:ascii="Times New Roman" w:hAnsi="Times New Roman"/>
          <w:sz w:val="24"/>
          <w:szCs w:val="24"/>
        </w:rPr>
      </w:pPr>
      <w:r w:rsidRPr="000C0945">
        <w:rPr>
          <w:rFonts w:ascii="Times New Roman" w:hAnsi="Times New Roman"/>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90592F" w:rsidRPr="000C0945" w:rsidRDefault="0090592F" w:rsidP="00905D40">
      <w:pPr>
        <w:pStyle w:val="a3"/>
        <w:numPr>
          <w:ilvl w:val="0"/>
          <w:numId w:val="34"/>
        </w:numPr>
        <w:tabs>
          <w:tab w:val="left" w:pos="0"/>
          <w:tab w:val="left" w:pos="426"/>
        </w:tabs>
        <w:suppressAutoHyphens w:val="0"/>
        <w:ind w:left="0" w:firstLine="0"/>
        <w:jc w:val="both"/>
        <w:rPr>
          <w:rFonts w:ascii="Times New Roman" w:hAnsi="Times New Roman"/>
          <w:sz w:val="24"/>
          <w:szCs w:val="24"/>
        </w:rPr>
      </w:pPr>
      <w:r w:rsidRPr="000C0945">
        <w:rPr>
          <w:rFonts w:ascii="Times New Roman" w:hAnsi="Times New Roman"/>
          <w:sz w:val="24"/>
          <w:szCs w:val="24"/>
        </w:rPr>
        <w:t>наличие представлений о своеобразии психофизического развития обучающихся;</w:t>
      </w:r>
    </w:p>
    <w:p w:rsidR="0090592F" w:rsidRPr="000C0945" w:rsidRDefault="0090592F" w:rsidP="00905D40">
      <w:pPr>
        <w:pStyle w:val="a3"/>
        <w:numPr>
          <w:ilvl w:val="0"/>
          <w:numId w:val="34"/>
        </w:numPr>
        <w:tabs>
          <w:tab w:val="left" w:pos="0"/>
          <w:tab w:val="left" w:pos="426"/>
        </w:tabs>
        <w:suppressAutoHyphens w:val="0"/>
        <w:ind w:left="0" w:firstLine="0"/>
        <w:jc w:val="both"/>
        <w:rPr>
          <w:rFonts w:ascii="Times New Roman" w:hAnsi="Times New Roman"/>
          <w:caps/>
          <w:sz w:val="24"/>
          <w:szCs w:val="24"/>
        </w:rPr>
      </w:pPr>
      <w:r w:rsidRPr="000C0945">
        <w:rPr>
          <w:rFonts w:ascii="Times New Roman" w:hAnsi="Times New Roman"/>
          <w:sz w:val="24"/>
          <w:szCs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90592F" w:rsidRPr="000C0945" w:rsidRDefault="0090592F" w:rsidP="00905D40">
      <w:pPr>
        <w:pStyle w:val="a3"/>
        <w:numPr>
          <w:ilvl w:val="0"/>
          <w:numId w:val="34"/>
        </w:numPr>
        <w:tabs>
          <w:tab w:val="left" w:pos="0"/>
          <w:tab w:val="left" w:pos="426"/>
        </w:tabs>
        <w:suppressAutoHyphens w:val="0"/>
        <w:ind w:left="0" w:firstLine="0"/>
        <w:jc w:val="both"/>
        <w:rPr>
          <w:rFonts w:ascii="Times New Roman" w:hAnsi="Times New Roman"/>
          <w:bCs/>
          <w:sz w:val="24"/>
          <w:szCs w:val="24"/>
        </w:rPr>
      </w:pPr>
      <w:r w:rsidRPr="000C0945">
        <w:rPr>
          <w:rFonts w:ascii="Times New Roman" w:hAnsi="Times New Roman"/>
          <w:bCs/>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90592F" w:rsidRPr="000C0945" w:rsidRDefault="0090592F" w:rsidP="00905D40">
      <w:pPr>
        <w:pStyle w:val="a3"/>
        <w:numPr>
          <w:ilvl w:val="0"/>
          <w:numId w:val="34"/>
        </w:numPr>
        <w:tabs>
          <w:tab w:val="left" w:pos="0"/>
          <w:tab w:val="left" w:pos="426"/>
        </w:tabs>
        <w:suppressAutoHyphens w:val="0"/>
        <w:ind w:left="0" w:firstLine="0"/>
        <w:jc w:val="both"/>
        <w:rPr>
          <w:rFonts w:ascii="Times New Roman" w:hAnsi="Times New Roman"/>
          <w:sz w:val="24"/>
          <w:szCs w:val="24"/>
        </w:rPr>
      </w:pPr>
      <w:r w:rsidRPr="000C0945">
        <w:rPr>
          <w:rFonts w:ascii="Times New Roman" w:hAnsi="Times New Roman"/>
          <w:sz w:val="24"/>
          <w:szCs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90592F" w:rsidRPr="000C0945" w:rsidRDefault="0090592F" w:rsidP="00905D40">
      <w:pPr>
        <w:pStyle w:val="a3"/>
        <w:numPr>
          <w:ilvl w:val="0"/>
          <w:numId w:val="34"/>
        </w:numPr>
        <w:tabs>
          <w:tab w:val="left" w:pos="0"/>
          <w:tab w:val="left" w:pos="426"/>
        </w:tabs>
        <w:suppressAutoHyphens w:val="0"/>
        <w:ind w:left="0" w:firstLine="0"/>
        <w:jc w:val="both"/>
        <w:rPr>
          <w:rFonts w:ascii="Times New Roman" w:hAnsi="Times New Roman"/>
          <w:sz w:val="24"/>
          <w:szCs w:val="24"/>
        </w:rPr>
      </w:pPr>
      <w:r w:rsidRPr="000C0945">
        <w:rPr>
          <w:rFonts w:ascii="Times New Roman" w:hAnsi="Times New Roman"/>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90592F" w:rsidRPr="000C0945" w:rsidRDefault="0090592F" w:rsidP="00905D40">
      <w:pPr>
        <w:pStyle w:val="a3"/>
        <w:numPr>
          <w:ilvl w:val="0"/>
          <w:numId w:val="34"/>
        </w:numPr>
        <w:tabs>
          <w:tab w:val="left" w:pos="0"/>
          <w:tab w:val="left" w:pos="426"/>
        </w:tabs>
        <w:suppressAutoHyphens w:val="0"/>
        <w:ind w:left="0" w:firstLine="0"/>
        <w:jc w:val="both"/>
        <w:rPr>
          <w:rFonts w:ascii="Times New Roman" w:hAnsi="Times New Roman"/>
          <w:bCs/>
          <w:caps/>
          <w:sz w:val="24"/>
          <w:szCs w:val="24"/>
        </w:rPr>
      </w:pPr>
      <w:r w:rsidRPr="000C0945">
        <w:rPr>
          <w:rFonts w:ascii="Times New Roman" w:hAnsi="Times New Roman"/>
          <w:bCs/>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90592F" w:rsidRPr="000C0945" w:rsidRDefault="0090592F" w:rsidP="00905D40">
      <w:pPr>
        <w:pStyle w:val="a3"/>
        <w:numPr>
          <w:ilvl w:val="0"/>
          <w:numId w:val="34"/>
        </w:numPr>
        <w:tabs>
          <w:tab w:val="left" w:pos="0"/>
          <w:tab w:val="left" w:pos="426"/>
        </w:tabs>
        <w:suppressAutoHyphens w:val="0"/>
        <w:ind w:left="0" w:firstLine="0"/>
        <w:jc w:val="both"/>
        <w:rPr>
          <w:rFonts w:ascii="Times New Roman" w:hAnsi="Times New Roman"/>
          <w:sz w:val="24"/>
          <w:szCs w:val="24"/>
        </w:rPr>
      </w:pPr>
      <w:r w:rsidRPr="000C0945">
        <w:rPr>
          <w:rFonts w:ascii="Times New Roman" w:hAnsi="Times New Roman"/>
          <w:sz w:val="24"/>
          <w:szCs w:val="24"/>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90592F" w:rsidRPr="000C0945" w:rsidRDefault="0090592F" w:rsidP="00905D40">
      <w:pPr>
        <w:pStyle w:val="a3"/>
        <w:numPr>
          <w:ilvl w:val="0"/>
          <w:numId w:val="34"/>
        </w:numPr>
        <w:tabs>
          <w:tab w:val="left" w:pos="0"/>
          <w:tab w:val="left" w:pos="426"/>
        </w:tabs>
        <w:suppressAutoHyphens w:val="0"/>
        <w:ind w:left="0" w:firstLine="0"/>
        <w:jc w:val="both"/>
        <w:rPr>
          <w:rFonts w:ascii="Times New Roman" w:hAnsi="Times New Roman"/>
          <w:bCs/>
          <w:caps/>
          <w:sz w:val="24"/>
          <w:szCs w:val="24"/>
        </w:rPr>
      </w:pPr>
      <w:r w:rsidRPr="000C0945">
        <w:rPr>
          <w:rFonts w:ascii="Times New Roman" w:hAnsi="Times New Roman"/>
          <w:bCs/>
          <w:sz w:val="24"/>
          <w:szCs w:val="24"/>
        </w:rPr>
        <w:t xml:space="preserve">умение организовывать взаимодействие </w:t>
      </w:r>
      <w:proofErr w:type="gramStart"/>
      <w:r w:rsidRPr="000C0945">
        <w:rPr>
          <w:rFonts w:ascii="Times New Roman" w:hAnsi="Times New Roman"/>
          <w:bCs/>
          <w:sz w:val="24"/>
          <w:szCs w:val="24"/>
        </w:rPr>
        <w:t>обучающихся</w:t>
      </w:r>
      <w:proofErr w:type="gramEnd"/>
      <w:r w:rsidRPr="000C0945">
        <w:rPr>
          <w:rFonts w:ascii="Times New Roman" w:hAnsi="Times New Roman"/>
          <w:bCs/>
          <w:sz w:val="24"/>
          <w:szCs w:val="24"/>
        </w:rPr>
        <w:t xml:space="preserve"> друг с другом и с взрослыми, расширять круг общения, обеспечивая выход обучающегося за пределы семьи и школы;</w:t>
      </w:r>
    </w:p>
    <w:p w:rsidR="0090592F" w:rsidRPr="000C0945" w:rsidRDefault="0090592F" w:rsidP="00905D40">
      <w:pPr>
        <w:pStyle w:val="a3"/>
        <w:numPr>
          <w:ilvl w:val="0"/>
          <w:numId w:val="34"/>
        </w:numPr>
        <w:tabs>
          <w:tab w:val="left" w:pos="0"/>
          <w:tab w:val="left" w:pos="426"/>
        </w:tabs>
        <w:suppressAutoHyphens w:val="0"/>
        <w:ind w:left="0" w:firstLine="0"/>
        <w:jc w:val="both"/>
        <w:rPr>
          <w:rFonts w:ascii="Times New Roman" w:hAnsi="Times New Roman"/>
          <w:sz w:val="24"/>
          <w:szCs w:val="24"/>
        </w:rPr>
      </w:pPr>
      <w:r w:rsidRPr="000C0945">
        <w:rPr>
          <w:rFonts w:ascii="Times New Roman" w:hAnsi="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90592F" w:rsidRPr="000C0945" w:rsidRDefault="0090592F" w:rsidP="00905D40">
      <w:pPr>
        <w:pStyle w:val="a3"/>
        <w:numPr>
          <w:ilvl w:val="0"/>
          <w:numId w:val="34"/>
        </w:numPr>
        <w:tabs>
          <w:tab w:val="left" w:pos="0"/>
          <w:tab w:val="left" w:pos="426"/>
        </w:tabs>
        <w:suppressAutoHyphens w:val="0"/>
        <w:ind w:left="0" w:firstLine="0"/>
        <w:jc w:val="both"/>
        <w:rPr>
          <w:rFonts w:ascii="Times New Roman" w:hAnsi="Times New Roman"/>
          <w:caps/>
          <w:sz w:val="24"/>
          <w:szCs w:val="24"/>
        </w:rPr>
      </w:pPr>
      <w:r w:rsidRPr="000C0945">
        <w:rPr>
          <w:rFonts w:ascii="Times New Roman" w:hAnsi="Times New Roman"/>
          <w:sz w:val="24"/>
          <w:szCs w:val="24"/>
        </w:rPr>
        <w:t xml:space="preserve">наличие способности к общению и проведению консультативно-методической работы с родителями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w:t>
      </w:r>
    </w:p>
    <w:p w:rsidR="0090592F" w:rsidRPr="000C0945" w:rsidRDefault="0090592F" w:rsidP="00905D40">
      <w:pPr>
        <w:pStyle w:val="a3"/>
        <w:numPr>
          <w:ilvl w:val="0"/>
          <w:numId w:val="34"/>
        </w:numPr>
        <w:tabs>
          <w:tab w:val="left" w:pos="0"/>
          <w:tab w:val="left" w:pos="426"/>
        </w:tabs>
        <w:suppressAutoHyphens w:val="0"/>
        <w:ind w:left="0" w:firstLine="0"/>
        <w:jc w:val="both"/>
        <w:rPr>
          <w:rFonts w:ascii="Times New Roman" w:hAnsi="Times New Roman"/>
          <w:caps/>
          <w:sz w:val="24"/>
          <w:szCs w:val="24"/>
        </w:rPr>
      </w:pPr>
      <w:r w:rsidRPr="000C0945">
        <w:rPr>
          <w:rFonts w:ascii="Times New Roman" w:hAnsi="Times New Roman"/>
          <w:sz w:val="24"/>
          <w:szCs w:val="24"/>
        </w:rPr>
        <w:t xml:space="preserve">владение навыками профессионального ухода, предусматривающими уважительное отношение (с </w:t>
      </w:r>
      <w:proofErr w:type="spellStart"/>
      <w:r w:rsidRPr="000C0945">
        <w:rPr>
          <w:rFonts w:ascii="Times New Roman" w:hAnsi="Times New Roman"/>
          <w:sz w:val="24"/>
          <w:szCs w:val="24"/>
        </w:rPr>
        <w:t>эмпатией</w:t>
      </w:r>
      <w:proofErr w:type="spellEnd"/>
      <w:r w:rsidRPr="000C0945">
        <w:rPr>
          <w:rFonts w:ascii="Times New Roman" w:hAnsi="Times New Roman"/>
          <w:sz w:val="24"/>
          <w:szCs w:val="24"/>
        </w:rPr>
        <w:t>) к ребенку, вызывающее у него доверие и желание взаимодействовать с взрослым;</w:t>
      </w:r>
    </w:p>
    <w:p w:rsidR="0090592F" w:rsidRPr="000C0945" w:rsidRDefault="0090592F" w:rsidP="00905D40">
      <w:pPr>
        <w:pStyle w:val="a3"/>
        <w:numPr>
          <w:ilvl w:val="0"/>
          <w:numId w:val="34"/>
        </w:numPr>
        <w:tabs>
          <w:tab w:val="left" w:pos="0"/>
          <w:tab w:val="left" w:pos="426"/>
        </w:tabs>
        <w:suppressAutoHyphens w:val="0"/>
        <w:ind w:left="0" w:firstLine="0"/>
        <w:jc w:val="both"/>
        <w:rPr>
          <w:rFonts w:ascii="Times New Roman" w:hAnsi="Times New Roman"/>
          <w:caps/>
          <w:sz w:val="24"/>
          <w:szCs w:val="24"/>
        </w:rPr>
      </w:pPr>
      <w:r w:rsidRPr="000C0945">
        <w:rPr>
          <w:rFonts w:ascii="Times New Roman" w:hAnsi="Times New Roman"/>
          <w:sz w:val="24"/>
          <w:szCs w:val="24"/>
        </w:rPr>
        <w:t xml:space="preserve">наличие способности к работе в условиях междисциплинарной команды специалистов. </w:t>
      </w:r>
    </w:p>
    <w:p w:rsidR="00905D40" w:rsidRDefault="00905D40" w:rsidP="0090592F">
      <w:pPr>
        <w:pStyle w:val="14TexstOSNOVA1012"/>
        <w:spacing w:line="240" w:lineRule="auto"/>
        <w:ind w:firstLine="709"/>
        <w:jc w:val="center"/>
        <w:rPr>
          <w:rFonts w:ascii="Times New Roman" w:hAnsi="Times New Roman" w:cs="Times New Roman"/>
          <w:i/>
          <w:color w:val="auto"/>
          <w:sz w:val="24"/>
          <w:szCs w:val="24"/>
        </w:rPr>
      </w:pPr>
    </w:p>
    <w:p w:rsidR="0090592F" w:rsidRPr="00905D40" w:rsidRDefault="0090592F" w:rsidP="0090592F">
      <w:pPr>
        <w:pStyle w:val="14TexstOSNOVA1012"/>
        <w:spacing w:line="240" w:lineRule="auto"/>
        <w:ind w:firstLine="709"/>
        <w:jc w:val="center"/>
        <w:rPr>
          <w:rFonts w:ascii="Times New Roman" w:hAnsi="Times New Roman" w:cs="Times New Roman"/>
          <w:i/>
          <w:color w:val="auto"/>
          <w:sz w:val="24"/>
          <w:szCs w:val="24"/>
        </w:rPr>
      </w:pPr>
      <w:r w:rsidRPr="00905D40">
        <w:rPr>
          <w:rFonts w:ascii="Times New Roman" w:hAnsi="Times New Roman" w:cs="Times New Roman"/>
          <w:i/>
          <w:color w:val="auto"/>
          <w:sz w:val="24"/>
          <w:szCs w:val="24"/>
        </w:rPr>
        <w:t>Финансовые условия реализации АООП (вариант 2)</w:t>
      </w:r>
    </w:p>
    <w:p w:rsidR="0090592F" w:rsidRPr="000C0945" w:rsidRDefault="0090592F" w:rsidP="0090592F">
      <w:pPr>
        <w:pStyle w:val="a3"/>
        <w:ind w:firstLine="708"/>
        <w:jc w:val="both"/>
        <w:rPr>
          <w:rFonts w:ascii="Times New Roman" w:hAnsi="Times New Roman"/>
          <w:bCs/>
          <w:iCs/>
          <w:sz w:val="24"/>
          <w:szCs w:val="24"/>
        </w:rPr>
      </w:pPr>
      <w:r w:rsidRPr="000C0945">
        <w:rPr>
          <w:rFonts w:ascii="Times New Roman" w:hAnsi="Times New Roman"/>
          <w:bCs/>
          <w:iCs/>
          <w:sz w:val="24"/>
          <w:szCs w:val="24"/>
        </w:rPr>
        <w:t xml:space="preserve">Финансирование реализации АООП (вариант 2) для обучающихся с умственной отсталостью </w:t>
      </w:r>
      <w:r w:rsidRPr="000C0945">
        <w:rPr>
          <w:rFonts w:ascii="Times New Roman" w:hAnsi="Times New Roman"/>
          <w:sz w:val="24"/>
          <w:szCs w:val="24"/>
        </w:rPr>
        <w:t xml:space="preserve">(интеллектуальными нарушениями) </w:t>
      </w:r>
      <w:r w:rsidRPr="000C0945">
        <w:rPr>
          <w:rFonts w:ascii="Times New Roman" w:hAnsi="Times New Roman"/>
          <w:bCs/>
          <w:iCs/>
          <w:sz w:val="24"/>
          <w:szCs w:val="24"/>
        </w:rPr>
        <w:t xml:space="preserve">осуществляется в объеме нормативов финансирования </w:t>
      </w:r>
      <w:r w:rsidR="00905D40">
        <w:rPr>
          <w:rFonts w:ascii="Times New Roman" w:hAnsi="Times New Roman"/>
          <w:bCs/>
          <w:iCs/>
          <w:sz w:val="24"/>
          <w:szCs w:val="24"/>
        </w:rPr>
        <w:t>государствен</w:t>
      </w:r>
      <w:r w:rsidRPr="000C0945">
        <w:rPr>
          <w:rFonts w:ascii="Times New Roman" w:hAnsi="Times New Roman"/>
          <w:bCs/>
          <w:iCs/>
          <w:sz w:val="24"/>
          <w:szCs w:val="24"/>
        </w:rPr>
        <w:t xml:space="preserve">ного бюджетного общеобразовательного учреждения. </w:t>
      </w:r>
    </w:p>
    <w:p w:rsidR="0090592F" w:rsidRPr="000C0945" w:rsidRDefault="0090592F" w:rsidP="0090592F">
      <w:pPr>
        <w:pStyle w:val="a3"/>
        <w:ind w:firstLine="708"/>
        <w:jc w:val="both"/>
        <w:rPr>
          <w:rFonts w:ascii="Times New Roman" w:hAnsi="Times New Roman"/>
          <w:caps/>
          <w:sz w:val="24"/>
          <w:szCs w:val="24"/>
        </w:rPr>
      </w:pPr>
      <w:r w:rsidRPr="000C0945">
        <w:rPr>
          <w:rFonts w:ascii="Times New Roman" w:hAnsi="Times New Roman"/>
          <w:sz w:val="24"/>
          <w:szCs w:val="24"/>
        </w:rPr>
        <w:lastRenderedPageBreak/>
        <w:t>Структура расходов на образование включает:</w:t>
      </w:r>
    </w:p>
    <w:p w:rsidR="0090592F" w:rsidRPr="000C0945" w:rsidRDefault="0090592F" w:rsidP="00677920">
      <w:pPr>
        <w:pStyle w:val="a3"/>
        <w:numPr>
          <w:ilvl w:val="0"/>
          <w:numId w:val="35"/>
        </w:numPr>
        <w:suppressAutoHyphens w:val="0"/>
        <w:ind w:left="0" w:firstLine="0"/>
        <w:jc w:val="both"/>
        <w:rPr>
          <w:rFonts w:ascii="Times New Roman" w:hAnsi="Times New Roman"/>
          <w:sz w:val="24"/>
          <w:szCs w:val="24"/>
        </w:rPr>
      </w:pPr>
      <w:r w:rsidRPr="000C0945">
        <w:rPr>
          <w:rFonts w:ascii="Times New Roman" w:hAnsi="Times New Roman"/>
          <w:sz w:val="24"/>
          <w:szCs w:val="24"/>
        </w:rPr>
        <w:t xml:space="preserve">Образование ребенка на основе учебного плана </w:t>
      </w:r>
      <w:r w:rsidR="00677920" w:rsidRPr="003365C0">
        <w:rPr>
          <w:rFonts w:ascii="Times New Roman" w:hAnsi="Times New Roman"/>
          <w:sz w:val="24"/>
          <w:szCs w:val="24"/>
        </w:rPr>
        <w:t>ГБОУ «</w:t>
      </w:r>
      <w:proofErr w:type="spellStart"/>
      <w:r w:rsidR="00677920" w:rsidRPr="003365C0">
        <w:rPr>
          <w:rFonts w:ascii="Times New Roman" w:hAnsi="Times New Roman"/>
          <w:sz w:val="24"/>
          <w:szCs w:val="24"/>
        </w:rPr>
        <w:t>Заинская</w:t>
      </w:r>
      <w:proofErr w:type="spellEnd"/>
      <w:r w:rsidR="00677920" w:rsidRPr="003365C0">
        <w:rPr>
          <w:rFonts w:ascii="Times New Roman" w:hAnsi="Times New Roman"/>
          <w:sz w:val="24"/>
          <w:szCs w:val="24"/>
        </w:rPr>
        <w:t xml:space="preserve"> школа №9</w:t>
      </w:r>
      <w:r w:rsidR="00677920">
        <w:rPr>
          <w:rFonts w:ascii="Times New Roman" w:hAnsi="Times New Roman"/>
          <w:sz w:val="24"/>
          <w:szCs w:val="24"/>
        </w:rPr>
        <w:t xml:space="preserve">» </w:t>
      </w:r>
      <w:r w:rsidRPr="000C0945">
        <w:rPr>
          <w:rFonts w:ascii="Times New Roman" w:hAnsi="Times New Roman"/>
          <w:sz w:val="24"/>
          <w:szCs w:val="24"/>
        </w:rPr>
        <w:t>и СИПР.</w:t>
      </w:r>
    </w:p>
    <w:p w:rsidR="0090592F" w:rsidRPr="000C0945" w:rsidRDefault="0090592F" w:rsidP="00677920">
      <w:pPr>
        <w:pStyle w:val="a3"/>
        <w:numPr>
          <w:ilvl w:val="0"/>
          <w:numId w:val="35"/>
        </w:numPr>
        <w:suppressAutoHyphens w:val="0"/>
        <w:ind w:left="0" w:firstLine="0"/>
        <w:jc w:val="both"/>
        <w:rPr>
          <w:rFonts w:ascii="Times New Roman" w:hAnsi="Times New Roman"/>
          <w:caps/>
          <w:sz w:val="24"/>
          <w:szCs w:val="24"/>
        </w:rPr>
      </w:pPr>
      <w:r w:rsidRPr="000C0945">
        <w:rPr>
          <w:rFonts w:ascii="Times New Roman" w:hAnsi="Times New Roman"/>
          <w:sz w:val="24"/>
          <w:szCs w:val="24"/>
        </w:rPr>
        <w:t>Обеспечение сопровождения, ухода и присмотра за ребенком в период его нахождения в</w:t>
      </w:r>
      <w:r w:rsidR="005A140A">
        <w:rPr>
          <w:rFonts w:ascii="Times New Roman" w:hAnsi="Times New Roman"/>
          <w:sz w:val="24"/>
          <w:szCs w:val="24"/>
        </w:rPr>
        <w:t xml:space="preserve"> </w:t>
      </w:r>
      <w:r w:rsidR="00677920" w:rsidRPr="003365C0">
        <w:rPr>
          <w:rFonts w:ascii="Times New Roman" w:hAnsi="Times New Roman"/>
          <w:sz w:val="24"/>
          <w:szCs w:val="24"/>
        </w:rPr>
        <w:t>ГБОУ «</w:t>
      </w:r>
      <w:proofErr w:type="spellStart"/>
      <w:r w:rsidR="00677920" w:rsidRPr="003365C0">
        <w:rPr>
          <w:rFonts w:ascii="Times New Roman" w:hAnsi="Times New Roman"/>
          <w:sz w:val="24"/>
          <w:szCs w:val="24"/>
        </w:rPr>
        <w:t>Заинская</w:t>
      </w:r>
      <w:proofErr w:type="spellEnd"/>
      <w:r w:rsidR="00677920" w:rsidRPr="003365C0">
        <w:rPr>
          <w:rFonts w:ascii="Times New Roman" w:hAnsi="Times New Roman"/>
          <w:sz w:val="24"/>
          <w:szCs w:val="24"/>
        </w:rPr>
        <w:t xml:space="preserve"> школа №9</w:t>
      </w:r>
      <w:r w:rsidR="00677920">
        <w:rPr>
          <w:rFonts w:ascii="Times New Roman" w:hAnsi="Times New Roman"/>
          <w:sz w:val="24"/>
          <w:szCs w:val="24"/>
        </w:rPr>
        <w:t>»</w:t>
      </w:r>
      <w:r w:rsidRPr="000C0945">
        <w:rPr>
          <w:rFonts w:ascii="Times New Roman" w:hAnsi="Times New Roman"/>
          <w:sz w:val="24"/>
          <w:szCs w:val="24"/>
        </w:rPr>
        <w:t>.</w:t>
      </w:r>
    </w:p>
    <w:p w:rsidR="0090592F" w:rsidRPr="000C0945" w:rsidRDefault="0090592F" w:rsidP="00677920">
      <w:pPr>
        <w:pStyle w:val="a3"/>
        <w:numPr>
          <w:ilvl w:val="0"/>
          <w:numId w:val="35"/>
        </w:numPr>
        <w:suppressAutoHyphens w:val="0"/>
        <w:ind w:left="0" w:firstLine="0"/>
        <w:jc w:val="both"/>
        <w:rPr>
          <w:rFonts w:ascii="Times New Roman" w:hAnsi="Times New Roman"/>
          <w:caps/>
          <w:sz w:val="24"/>
          <w:szCs w:val="24"/>
        </w:rPr>
      </w:pPr>
      <w:r w:rsidRPr="000C0945">
        <w:rPr>
          <w:rFonts w:ascii="Times New Roman" w:hAnsi="Times New Roman"/>
          <w:sz w:val="24"/>
          <w:szCs w:val="24"/>
        </w:rPr>
        <w:t>Консультирование родителей и членов семей по вопросам образования ребенка.</w:t>
      </w:r>
    </w:p>
    <w:p w:rsidR="0090592F" w:rsidRPr="000C0945" w:rsidRDefault="0090592F" w:rsidP="00677920">
      <w:pPr>
        <w:pStyle w:val="a3"/>
        <w:numPr>
          <w:ilvl w:val="0"/>
          <w:numId w:val="35"/>
        </w:numPr>
        <w:suppressAutoHyphens w:val="0"/>
        <w:ind w:left="0" w:firstLine="0"/>
        <w:jc w:val="both"/>
        <w:rPr>
          <w:rFonts w:ascii="Times New Roman" w:hAnsi="Times New Roman"/>
          <w:caps/>
          <w:sz w:val="24"/>
          <w:szCs w:val="24"/>
        </w:rPr>
      </w:pPr>
      <w:r w:rsidRPr="000C0945">
        <w:rPr>
          <w:rFonts w:ascii="Times New Roman" w:hAnsi="Times New Roman"/>
          <w:sz w:val="24"/>
          <w:szCs w:val="24"/>
        </w:rPr>
        <w:t>Обеспечение необходимым учебным, информационно-техническим оборудованием и учебно-дидактическим материалом.</w:t>
      </w:r>
    </w:p>
    <w:p w:rsidR="0090592F" w:rsidRPr="000C0945" w:rsidRDefault="0090592F" w:rsidP="0090592F">
      <w:pPr>
        <w:pStyle w:val="a3"/>
        <w:ind w:firstLine="708"/>
        <w:jc w:val="both"/>
        <w:rPr>
          <w:rFonts w:ascii="Times New Roman" w:hAnsi="Times New Roman"/>
          <w:caps/>
          <w:sz w:val="24"/>
          <w:szCs w:val="24"/>
        </w:rPr>
      </w:pPr>
      <w:r w:rsidRPr="000C0945">
        <w:rPr>
          <w:rFonts w:ascii="Times New Roman" w:hAnsi="Times New Roman"/>
          <w:sz w:val="24"/>
          <w:szCs w:val="24"/>
        </w:rPr>
        <w:t>Финансово-экономическое обеспечение применительно к варианту 2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90592F" w:rsidRPr="000C0945" w:rsidRDefault="0090592F" w:rsidP="0090592F">
      <w:pPr>
        <w:pStyle w:val="a3"/>
        <w:ind w:firstLine="708"/>
        <w:jc w:val="both"/>
        <w:rPr>
          <w:rFonts w:ascii="Times New Roman" w:hAnsi="Times New Roman"/>
          <w:caps/>
          <w:sz w:val="24"/>
          <w:szCs w:val="24"/>
        </w:rPr>
      </w:pPr>
      <w:r w:rsidRPr="000C0945">
        <w:rPr>
          <w:rFonts w:ascii="Times New Roman" w:hAnsi="Times New Roman"/>
          <w:sz w:val="24"/>
          <w:szCs w:val="24"/>
        </w:rPr>
        <w:t xml:space="preserve">Расчет объема </w:t>
      </w:r>
      <w:proofErr w:type="spellStart"/>
      <w:r w:rsidRPr="000C0945">
        <w:rPr>
          <w:rFonts w:ascii="Times New Roman" w:hAnsi="Times New Roman"/>
          <w:sz w:val="24"/>
          <w:szCs w:val="24"/>
        </w:rPr>
        <w:t>подушевого</w:t>
      </w:r>
      <w:proofErr w:type="spellEnd"/>
      <w:r w:rsidRPr="000C0945">
        <w:rPr>
          <w:rFonts w:ascii="Times New Roman" w:hAnsi="Times New Roman"/>
          <w:sz w:val="24"/>
          <w:szCs w:val="24"/>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в СИПР, </w:t>
      </w:r>
      <w:proofErr w:type="gramStart"/>
      <w:r w:rsidRPr="000C0945">
        <w:rPr>
          <w:rFonts w:ascii="Times New Roman" w:hAnsi="Times New Roman"/>
          <w:sz w:val="24"/>
          <w:szCs w:val="24"/>
        </w:rPr>
        <w:t>разработанной</w:t>
      </w:r>
      <w:proofErr w:type="gramEnd"/>
      <w:r w:rsidR="005A140A">
        <w:rPr>
          <w:rFonts w:ascii="Times New Roman" w:hAnsi="Times New Roman"/>
          <w:sz w:val="24"/>
          <w:szCs w:val="24"/>
        </w:rPr>
        <w:t xml:space="preserve"> </w:t>
      </w:r>
      <w:r w:rsidR="00677920" w:rsidRPr="003365C0">
        <w:rPr>
          <w:rFonts w:ascii="Times New Roman" w:hAnsi="Times New Roman"/>
          <w:sz w:val="24"/>
          <w:szCs w:val="24"/>
        </w:rPr>
        <w:t>ГБОУ «</w:t>
      </w:r>
      <w:proofErr w:type="spellStart"/>
      <w:r w:rsidR="00677920" w:rsidRPr="003365C0">
        <w:rPr>
          <w:rFonts w:ascii="Times New Roman" w:hAnsi="Times New Roman"/>
          <w:sz w:val="24"/>
          <w:szCs w:val="24"/>
        </w:rPr>
        <w:t>Заинская</w:t>
      </w:r>
      <w:proofErr w:type="spellEnd"/>
      <w:r w:rsidR="00677920" w:rsidRPr="003365C0">
        <w:rPr>
          <w:rFonts w:ascii="Times New Roman" w:hAnsi="Times New Roman"/>
          <w:sz w:val="24"/>
          <w:szCs w:val="24"/>
        </w:rPr>
        <w:t xml:space="preserve"> школа №9</w:t>
      </w:r>
      <w:r w:rsidR="00677920">
        <w:rPr>
          <w:rFonts w:ascii="Times New Roman" w:hAnsi="Times New Roman"/>
          <w:sz w:val="24"/>
          <w:szCs w:val="24"/>
        </w:rPr>
        <w:t>»</w:t>
      </w:r>
      <w:r w:rsidRPr="000C0945">
        <w:rPr>
          <w:rFonts w:ascii="Times New Roman" w:hAnsi="Times New Roman"/>
          <w:sz w:val="24"/>
          <w:szCs w:val="24"/>
        </w:rPr>
        <w:t>.</w:t>
      </w:r>
    </w:p>
    <w:p w:rsidR="0090592F" w:rsidRPr="000C0945" w:rsidRDefault="0090592F" w:rsidP="0090592F">
      <w:pPr>
        <w:pStyle w:val="a3"/>
        <w:ind w:firstLine="708"/>
        <w:jc w:val="both"/>
        <w:rPr>
          <w:rFonts w:ascii="Times New Roman" w:hAnsi="Times New Roman"/>
          <w:caps/>
          <w:sz w:val="24"/>
          <w:szCs w:val="24"/>
        </w:rPr>
      </w:pPr>
      <w:r w:rsidRPr="000C0945">
        <w:rPr>
          <w:rFonts w:ascii="Times New Roman" w:hAnsi="Times New Roman"/>
          <w:sz w:val="24"/>
          <w:szCs w:val="24"/>
        </w:rPr>
        <w:t>Штатное расписание, соответственно и финансовое обеспечение</w:t>
      </w:r>
      <w:r w:rsidR="005A140A">
        <w:rPr>
          <w:rFonts w:ascii="Times New Roman" w:hAnsi="Times New Roman"/>
          <w:sz w:val="24"/>
          <w:szCs w:val="24"/>
        </w:rPr>
        <w:t xml:space="preserve"> </w:t>
      </w:r>
      <w:r w:rsidR="00677920" w:rsidRPr="003365C0">
        <w:rPr>
          <w:rFonts w:ascii="Times New Roman" w:hAnsi="Times New Roman"/>
          <w:sz w:val="24"/>
          <w:szCs w:val="24"/>
        </w:rPr>
        <w:t>ГБОУ «</w:t>
      </w:r>
      <w:proofErr w:type="spellStart"/>
      <w:r w:rsidR="00677920" w:rsidRPr="003365C0">
        <w:rPr>
          <w:rFonts w:ascii="Times New Roman" w:hAnsi="Times New Roman"/>
          <w:sz w:val="24"/>
          <w:szCs w:val="24"/>
        </w:rPr>
        <w:t>Заинская</w:t>
      </w:r>
      <w:proofErr w:type="spellEnd"/>
      <w:r w:rsidR="00677920" w:rsidRPr="003365C0">
        <w:rPr>
          <w:rFonts w:ascii="Times New Roman" w:hAnsi="Times New Roman"/>
          <w:sz w:val="24"/>
          <w:szCs w:val="24"/>
        </w:rPr>
        <w:t xml:space="preserve"> школа №9</w:t>
      </w:r>
      <w:r w:rsidR="00677920">
        <w:rPr>
          <w:rFonts w:ascii="Times New Roman" w:hAnsi="Times New Roman"/>
          <w:sz w:val="24"/>
          <w:szCs w:val="24"/>
        </w:rPr>
        <w:t>»</w:t>
      </w:r>
      <w:r w:rsidRPr="000C0945">
        <w:rPr>
          <w:rFonts w:ascii="Times New Roman" w:hAnsi="Times New Roman"/>
          <w:sz w:val="24"/>
          <w:szCs w:val="24"/>
        </w:rPr>
        <w:t>,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90592F" w:rsidRPr="000C0945" w:rsidRDefault="0090592F" w:rsidP="0090592F">
      <w:pPr>
        <w:pStyle w:val="a3"/>
        <w:ind w:firstLine="708"/>
        <w:jc w:val="both"/>
        <w:rPr>
          <w:rFonts w:ascii="Times New Roman" w:hAnsi="Times New Roman"/>
          <w:caps/>
          <w:sz w:val="24"/>
          <w:szCs w:val="24"/>
        </w:rPr>
      </w:pPr>
      <w:r w:rsidRPr="000C0945">
        <w:rPr>
          <w:rFonts w:ascii="Times New Roman" w:hAnsi="Times New Roman"/>
          <w:sz w:val="24"/>
          <w:szCs w:val="24"/>
        </w:rPr>
        <w:t xml:space="preserve">Воспитание, сопровождение, обеспечение ухода и присмотра за ребенком в период его нахождения  в школе обеспечивается </w:t>
      </w:r>
      <w:proofErr w:type="spellStart"/>
      <w:r w:rsidRPr="000C0945">
        <w:rPr>
          <w:rFonts w:ascii="Times New Roman" w:hAnsi="Times New Roman"/>
          <w:sz w:val="24"/>
          <w:szCs w:val="24"/>
        </w:rPr>
        <w:t>тьюторами</w:t>
      </w:r>
      <w:proofErr w:type="spellEnd"/>
      <w:r w:rsidR="00677920">
        <w:rPr>
          <w:rFonts w:ascii="Times New Roman" w:hAnsi="Times New Roman"/>
          <w:sz w:val="24"/>
          <w:szCs w:val="24"/>
        </w:rPr>
        <w:t>.</w:t>
      </w:r>
      <w:r w:rsidRPr="000C0945">
        <w:rPr>
          <w:rFonts w:ascii="Times New Roman" w:hAnsi="Times New Roman"/>
          <w:sz w:val="24"/>
          <w:szCs w:val="24"/>
        </w:rPr>
        <w:t xml:space="preserve">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w:t>
      </w:r>
      <w:r w:rsidR="005A140A">
        <w:rPr>
          <w:rFonts w:ascii="Times New Roman" w:hAnsi="Times New Roman"/>
          <w:sz w:val="24"/>
          <w:szCs w:val="24"/>
        </w:rPr>
        <w:t xml:space="preserve"> </w:t>
      </w:r>
      <w:r w:rsidR="00677920" w:rsidRPr="003365C0">
        <w:rPr>
          <w:rFonts w:ascii="Times New Roman" w:hAnsi="Times New Roman"/>
          <w:sz w:val="24"/>
          <w:szCs w:val="24"/>
        </w:rPr>
        <w:t>ГБОУ «</w:t>
      </w:r>
      <w:proofErr w:type="spellStart"/>
      <w:r w:rsidR="00677920" w:rsidRPr="003365C0">
        <w:rPr>
          <w:rFonts w:ascii="Times New Roman" w:hAnsi="Times New Roman"/>
          <w:sz w:val="24"/>
          <w:szCs w:val="24"/>
        </w:rPr>
        <w:t>Заинская</w:t>
      </w:r>
      <w:proofErr w:type="spellEnd"/>
      <w:r w:rsidR="00677920" w:rsidRPr="003365C0">
        <w:rPr>
          <w:rFonts w:ascii="Times New Roman" w:hAnsi="Times New Roman"/>
          <w:sz w:val="24"/>
          <w:szCs w:val="24"/>
        </w:rPr>
        <w:t xml:space="preserve"> школа №9</w:t>
      </w:r>
      <w:r w:rsidR="00677920">
        <w:rPr>
          <w:rFonts w:ascii="Times New Roman" w:hAnsi="Times New Roman"/>
          <w:sz w:val="24"/>
          <w:szCs w:val="24"/>
        </w:rPr>
        <w:t>»</w:t>
      </w:r>
      <w:r w:rsidRPr="000C0945">
        <w:rPr>
          <w:rFonts w:ascii="Times New Roman" w:hAnsi="Times New Roman"/>
          <w:sz w:val="24"/>
          <w:szCs w:val="24"/>
        </w:rPr>
        <w:t xml:space="preserve">. </w:t>
      </w:r>
    </w:p>
    <w:p w:rsidR="0090592F" w:rsidRPr="000C0945" w:rsidRDefault="0090592F" w:rsidP="0090592F">
      <w:pPr>
        <w:pStyle w:val="a3"/>
        <w:ind w:firstLine="708"/>
        <w:jc w:val="both"/>
        <w:rPr>
          <w:rFonts w:ascii="Times New Roman" w:hAnsi="Times New Roman"/>
          <w:sz w:val="24"/>
          <w:szCs w:val="24"/>
        </w:rPr>
      </w:pPr>
      <w:proofErr w:type="gramStart"/>
      <w:r w:rsidRPr="000C0945">
        <w:rPr>
          <w:rFonts w:ascii="Times New Roman" w:hAnsi="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roofErr w:type="gramEnd"/>
    </w:p>
    <w:p w:rsidR="0090592F" w:rsidRPr="000C0945" w:rsidRDefault="00677920" w:rsidP="0090592F">
      <w:pPr>
        <w:pStyle w:val="a3"/>
        <w:ind w:firstLine="708"/>
        <w:jc w:val="both"/>
        <w:rPr>
          <w:rFonts w:ascii="Times New Roman" w:hAnsi="Times New Roman"/>
          <w:sz w:val="24"/>
          <w:szCs w:val="24"/>
        </w:rPr>
      </w:pPr>
      <w:r w:rsidRPr="003365C0">
        <w:rPr>
          <w:rFonts w:ascii="Times New Roman" w:hAnsi="Times New Roman"/>
          <w:sz w:val="24"/>
          <w:szCs w:val="24"/>
        </w:rPr>
        <w:t>ГБОУ «</w:t>
      </w:r>
      <w:proofErr w:type="spellStart"/>
      <w:r w:rsidRPr="003365C0">
        <w:rPr>
          <w:rFonts w:ascii="Times New Roman" w:hAnsi="Times New Roman"/>
          <w:sz w:val="24"/>
          <w:szCs w:val="24"/>
        </w:rPr>
        <w:t>Заинская</w:t>
      </w:r>
      <w:proofErr w:type="spellEnd"/>
      <w:r w:rsidRPr="003365C0">
        <w:rPr>
          <w:rFonts w:ascii="Times New Roman" w:hAnsi="Times New Roman"/>
          <w:sz w:val="24"/>
          <w:szCs w:val="24"/>
        </w:rPr>
        <w:t xml:space="preserve"> школа №9</w:t>
      </w:r>
      <w:r>
        <w:rPr>
          <w:rFonts w:ascii="Times New Roman" w:hAnsi="Times New Roman"/>
          <w:sz w:val="24"/>
          <w:szCs w:val="24"/>
        </w:rPr>
        <w:t xml:space="preserve">» </w:t>
      </w:r>
      <w:r w:rsidR="0090592F" w:rsidRPr="000C0945">
        <w:rPr>
          <w:rFonts w:ascii="Times New Roman" w:hAnsi="Times New Roman"/>
          <w:sz w:val="24"/>
          <w:szCs w:val="24"/>
        </w:rPr>
        <w:t>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90592F" w:rsidRPr="000C0945" w:rsidRDefault="0090592F" w:rsidP="0090592F">
      <w:pPr>
        <w:pStyle w:val="a3"/>
        <w:numPr>
          <w:ilvl w:val="0"/>
          <w:numId w:val="36"/>
        </w:numPr>
        <w:suppressAutoHyphens w:val="0"/>
        <w:jc w:val="both"/>
        <w:rPr>
          <w:rFonts w:ascii="Times New Roman" w:hAnsi="Times New Roman"/>
          <w:sz w:val="24"/>
          <w:szCs w:val="24"/>
        </w:rPr>
      </w:pPr>
      <w:r w:rsidRPr="000C0945">
        <w:rPr>
          <w:rFonts w:ascii="Times New Roman" w:hAnsi="Times New Roman"/>
          <w:sz w:val="24"/>
          <w:szCs w:val="24"/>
        </w:rPr>
        <w:t xml:space="preserve">предоставления платных дополнительных образовательных, предусмотренных Уставом </w:t>
      </w:r>
      <w:r w:rsidR="00677920" w:rsidRPr="003365C0">
        <w:rPr>
          <w:rFonts w:ascii="Times New Roman" w:hAnsi="Times New Roman"/>
          <w:sz w:val="24"/>
          <w:szCs w:val="24"/>
        </w:rPr>
        <w:t>ГБОУ «</w:t>
      </w:r>
      <w:proofErr w:type="spellStart"/>
      <w:r w:rsidR="00677920" w:rsidRPr="003365C0">
        <w:rPr>
          <w:rFonts w:ascii="Times New Roman" w:hAnsi="Times New Roman"/>
          <w:sz w:val="24"/>
          <w:szCs w:val="24"/>
        </w:rPr>
        <w:t>Заинская</w:t>
      </w:r>
      <w:proofErr w:type="spellEnd"/>
      <w:r w:rsidR="00677920" w:rsidRPr="003365C0">
        <w:rPr>
          <w:rFonts w:ascii="Times New Roman" w:hAnsi="Times New Roman"/>
          <w:sz w:val="24"/>
          <w:szCs w:val="24"/>
        </w:rPr>
        <w:t xml:space="preserve"> школа №9</w:t>
      </w:r>
      <w:r w:rsidR="00677920">
        <w:rPr>
          <w:rFonts w:ascii="Times New Roman" w:hAnsi="Times New Roman"/>
          <w:sz w:val="24"/>
          <w:szCs w:val="24"/>
        </w:rPr>
        <w:t xml:space="preserve">» </w:t>
      </w:r>
      <w:r w:rsidRPr="000C0945">
        <w:rPr>
          <w:rFonts w:ascii="Times New Roman" w:hAnsi="Times New Roman"/>
          <w:sz w:val="24"/>
          <w:szCs w:val="24"/>
        </w:rPr>
        <w:t>услуг;</w:t>
      </w:r>
    </w:p>
    <w:p w:rsidR="0090592F" w:rsidRPr="000C0945" w:rsidRDefault="0090592F" w:rsidP="0090592F">
      <w:pPr>
        <w:pStyle w:val="a3"/>
        <w:numPr>
          <w:ilvl w:val="0"/>
          <w:numId w:val="36"/>
        </w:numPr>
        <w:suppressAutoHyphens w:val="0"/>
        <w:jc w:val="both"/>
        <w:rPr>
          <w:rFonts w:ascii="Times New Roman" w:hAnsi="Times New Roman"/>
          <w:sz w:val="24"/>
          <w:szCs w:val="24"/>
        </w:rPr>
      </w:pPr>
      <w:r w:rsidRPr="000C0945">
        <w:rPr>
          <w:rFonts w:ascii="Times New Roman" w:hAnsi="Times New Roman"/>
          <w:sz w:val="24"/>
          <w:szCs w:val="24"/>
        </w:rPr>
        <w:t>добровольных пожертвований и целевых взносов физических и (или) юридических лиц.</w:t>
      </w:r>
    </w:p>
    <w:p w:rsidR="0090592F" w:rsidRDefault="00677920" w:rsidP="0090592F">
      <w:pPr>
        <w:autoSpaceDE w:val="0"/>
        <w:autoSpaceDN w:val="0"/>
        <w:adjustRightInd w:val="0"/>
        <w:spacing w:after="0" w:line="240" w:lineRule="auto"/>
        <w:ind w:firstLine="567"/>
        <w:jc w:val="both"/>
        <w:rPr>
          <w:rFonts w:ascii="Times New Roman" w:hAnsi="Times New Roman"/>
          <w:bCs/>
          <w:color w:val="000009"/>
          <w:sz w:val="24"/>
          <w:szCs w:val="24"/>
        </w:rPr>
      </w:pPr>
      <w:r>
        <w:rPr>
          <w:rFonts w:ascii="Times New Roman" w:hAnsi="Times New Roman"/>
          <w:bCs/>
          <w:color w:val="000009"/>
          <w:sz w:val="24"/>
          <w:szCs w:val="24"/>
        </w:rPr>
        <w:t>Государствен</w:t>
      </w:r>
      <w:r w:rsidR="0090592F" w:rsidRPr="000C0945">
        <w:rPr>
          <w:rFonts w:ascii="Times New Roman" w:hAnsi="Times New Roman"/>
          <w:bCs/>
          <w:color w:val="000009"/>
          <w:sz w:val="24"/>
          <w:szCs w:val="24"/>
        </w:rPr>
        <w:t xml:space="preserve">ное  задание учредителя обеспечивает соответствие показателей объёмов и </w:t>
      </w:r>
      <w:proofErr w:type="gramStart"/>
      <w:r w:rsidR="0090592F" w:rsidRPr="000C0945">
        <w:rPr>
          <w:rFonts w:ascii="Times New Roman" w:hAnsi="Times New Roman"/>
          <w:bCs/>
          <w:color w:val="000009"/>
          <w:sz w:val="24"/>
          <w:szCs w:val="24"/>
        </w:rPr>
        <w:t>качества</w:t>
      </w:r>
      <w:proofErr w:type="gramEnd"/>
      <w:r w:rsidR="0090592F" w:rsidRPr="000C0945">
        <w:rPr>
          <w:rFonts w:ascii="Times New Roman" w:hAnsi="Times New Roman"/>
          <w:bCs/>
          <w:color w:val="000009"/>
          <w:sz w:val="24"/>
          <w:szCs w:val="24"/>
        </w:rPr>
        <w:t xml:space="preserve"> предоставляемых  </w:t>
      </w:r>
      <w:r w:rsidRPr="003365C0">
        <w:rPr>
          <w:rFonts w:ascii="Times New Roman" w:hAnsi="Times New Roman"/>
          <w:sz w:val="24"/>
          <w:szCs w:val="24"/>
        </w:rPr>
        <w:t>ГБОУ «</w:t>
      </w:r>
      <w:proofErr w:type="spellStart"/>
      <w:r w:rsidRPr="003365C0">
        <w:rPr>
          <w:rFonts w:ascii="Times New Roman" w:hAnsi="Times New Roman"/>
          <w:sz w:val="24"/>
          <w:szCs w:val="24"/>
        </w:rPr>
        <w:t>Заинская</w:t>
      </w:r>
      <w:proofErr w:type="spellEnd"/>
      <w:r w:rsidRPr="003365C0">
        <w:rPr>
          <w:rFonts w:ascii="Times New Roman" w:hAnsi="Times New Roman"/>
          <w:sz w:val="24"/>
          <w:szCs w:val="24"/>
        </w:rPr>
        <w:t xml:space="preserve"> школа №9</w:t>
      </w:r>
      <w:r>
        <w:rPr>
          <w:rFonts w:ascii="Times New Roman" w:hAnsi="Times New Roman"/>
          <w:sz w:val="24"/>
          <w:szCs w:val="24"/>
        </w:rPr>
        <w:t xml:space="preserve">» </w:t>
      </w:r>
      <w:r w:rsidR="0090592F" w:rsidRPr="000C0945">
        <w:rPr>
          <w:rFonts w:ascii="Times New Roman" w:hAnsi="Times New Roman"/>
          <w:bCs/>
          <w:color w:val="000009"/>
          <w:sz w:val="24"/>
          <w:szCs w:val="24"/>
        </w:rPr>
        <w:t>образовательных услуг (выполнения работ) размером направляемых на эти цели средств бюджета.</w:t>
      </w:r>
    </w:p>
    <w:p w:rsidR="00677920" w:rsidRPr="000C0945" w:rsidRDefault="00677920" w:rsidP="0090592F">
      <w:pPr>
        <w:autoSpaceDE w:val="0"/>
        <w:autoSpaceDN w:val="0"/>
        <w:adjustRightInd w:val="0"/>
        <w:spacing w:after="0" w:line="240" w:lineRule="auto"/>
        <w:ind w:firstLine="567"/>
        <w:jc w:val="both"/>
        <w:rPr>
          <w:rFonts w:ascii="Times New Roman" w:hAnsi="Times New Roman"/>
          <w:bCs/>
          <w:color w:val="000009"/>
          <w:sz w:val="24"/>
          <w:szCs w:val="24"/>
        </w:rPr>
      </w:pPr>
    </w:p>
    <w:p w:rsidR="0090592F" w:rsidRPr="00677920" w:rsidRDefault="0090592F" w:rsidP="0090592F">
      <w:pPr>
        <w:autoSpaceDE w:val="0"/>
        <w:autoSpaceDN w:val="0"/>
        <w:adjustRightInd w:val="0"/>
        <w:spacing w:after="0" w:line="240" w:lineRule="auto"/>
        <w:jc w:val="center"/>
        <w:rPr>
          <w:rFonts w:ascii="Times New Roman" w:hAnsi="Times New Roman"/>
          <w:bCs/>
          <w:color w:val="000009"/>
          <w:sz w:val="24"/>
          <w:szCs w:val="24"/>
        </w:rPr>
      </w:pPr>
      <w:r w:rsidRPr="00677920">
        <w:rPr>
          <w:rFonts w:ascii="Times New Roman" w:hAnsi="Times New Roman"/>
          <w:bCs/>
          <w:i/>
          <w:color w:val="000009"/>
          <w:sz w:val="24"/>
          <w:szCs w:val="24"/>
        </w:rPr>
        <w:t>Материально-технические условия реализации АООП (вариант 2)</w:t>
      </w:r>
    </w:p>
    <w:p w:rsidR="0090592F" w:rsidRPr="000C0945" w:rsidRDefault="0090592F" w:rsidP="0090592F">
      <w:pPr>
        <w:spacing w:after="0" w:line="240" w:lineRule="auto"/>
        <w:ind w:firstLine="709"/>
        <w:jc w:val="both"/>
        <w:rPr>
          <w:rFonts w:ascii="Times New Roman" w:hAnsi="Times New Roman"/>
          <w:sz w:val="24"/>
          <w:szCs w:val="24"/>
        </w:rPr>
      </w:pPr>
      <w:r w:rsidRPr="000C0945">
        <w:rPr>
          <w:rFonts w:ascii="Times New Roman" w:hAnsi="Times New Roman"/>
          <w:sz w:val="24"/>
          <w:szCs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Материально-техническое обеспечение образования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с умеренной, тяжёлой, глубокой умственной отсталостью (интеллектуальными нарушениями), тяжёлыми множественными нарушениями развития  отвечает как общим, так и особым образовательным потребностям данной группы обучающихся. Материально </w:t>
      </w:r>
      <w:r w:rsidRPr="000C0945">
        <w:rPr>
          <w:rFonts w:ascii="Times New Roman" w:hAnsi="Times New Roman"/>
          <w:sz w:val="24"/>
          <w:szCs w:val="24"/>
        </w:rPr>
        <w:softHyphen/>
        <w:t xml:space="preserve">техническое обеспечение процесса освоения АООП и СИПР соответствуют специфическим требованиям Стандарта </w:t>
      </w:r>
      <w:proofErr w:type="gramStart"/>
      <w:r w:rsidRPr="000C0945">
        <w:rPr>
          <w:rFonts w:ascii="Times New Roman" w:hAnsi="Times New Roman"/>
          <w:sz w:val="24"/>
          <w:szCs w:val="24"/>
        </w:rPr>
        <w:t>к</w:t>
      </w:r>
      <w:proofErr w:type="gramEnd"/>
      <w:r w:rsidRPr="000C0945">
        <w:rPr>
          <w:rFonts w:ascii="Times New Roman" w:hAnsi="Times New Roman"/>
          <w:sz w:val="24"/>
          <w:szCs w:val="24"/>
        </w:rPr>
        <w:t>:</w:t>
      </w:r>
    </w:p>
    <w:p w:rsidR="0090592F" w:rsidRPr="000C0945" w:rsidRDefault="0090592F" w:rsidP="0090592F">
      <w:pPr>
        <w:pStyle w:val="a3"/>
        <w:numPr>
          <w:ilvl w:val="0"/>
          <w:numId w:val="42"/>
        </w:numPr>
        <w:suppressAutoHyphens w:val="0"/>
        <w:jc w:val="both"/>
        <w:rPr>
          <w:rFonts w:ascii="Times New Roman" w:hAnsi="Times New Roman"/>
          <w:sz w:val="24"/>
          <w:szCs w:val="24"/>
        </w:rPr>
      </w:pPr>
      <w:r w:rsidRPr="000C0945">
        <w:rPr>
          <w:rFonts w:ascii="Times New Roman" w:hAnsi="Times New Roman"/>
          <w:sz w:val="24"/>
          <w:szCs w:val="24"/>
        </w:rPr>
        <w:lastRenderedPageBreak/>
        <w:t>организации пространства;</w:t>
      </w:r>
    </w:p>
    <w:p w:rsidR="0090592F" w:rsidRPr="000C0945" w:rsidRDefault="0090592F" w:rsidP="0090592F">
      <w:pPr>
        <w:pStyle w:val="a3"/>
        <w:numPr>
          <w:ilvl w:val="0"/>
          <w:numId w:val="42"/>
        </w:numPr>
        <w:suppressAutoHyphens w:val="0"/>
        <w:jc w:val="both"/>
        <w:rPr>
          <w:rFonts w:ascii="Times New Roman" w:hAnsi="Times New Roman"/>
          <w:sz w:val="24"/>
          <w:szCs w:val="24"/>
        </w:rPr>
      </w:pPr>
      <w:r w:rsidRPr="000C0945">
        <w:rPr>
          <w:rFonts w:ascii="Times New Roman" w:hAnsi="Times New Roman"/>
          <w:sz w:val="24"/>
          <w:szCs w:val="24"/>
        </w:rPr>
        <w:t>организации временного режима обучения;</w:t>
      </w:r>
    </w:p>
    <w:p w:rsidR="0090592F" w:rsidRPr="000C0945" w:rsidRDefault="0090592F" w:rsidP="0090592F">
      <w:pPr>
        <w:pStyle w:val="a3"/>
        <w:numPr>
          <w:ilvl w:val="0"/>
          <w:numId w:val="42"/>
        </w:numPr>
        <w:suppressAutoHyphens w:val="0"/>
        <w:jc w:val="both"/>
        <w:rPr>
          <w:rFonts w:ascii="Times New Roman" w:hAnsi="Times New Roman"/>
          <w:sz w:val="24"/>
          <w:szCs w:val="24"/>
        </w:rPr>
      </w:pPr>
      <w:r w:rsidRPr="000C0945">
        <w:rPr>
          <w:rFonts w:ascii="Times New Roman" w:hAnsi="Times New Roman"/>
          <w:sz w:val="24"/>
          <w:szCs w:val="24"/>
        </w:rPr>
        <w:t xml:space="preserve">организации учебного места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w:t>
      </w:r>
    </w:p>
    <w:p w:rsidR="0090592F" w:rsidRPr="000C0945" w:rsidRDefault="0090592F" w:rsidP="0090592F">
      <w:pPr>
        <w:pStyle w:val="a3"/>
        <w:numPr>
          <w:ilvl w:val="0"/>
          <w:numId w:val="42"/>
        </w:numPr>
        <w:suppressAutoHyphens w:val="0"/>
        <w:jc w:val="both"/>
        <w:rPr>
          <w:rFonts w:ascii="Times New Roman" w:hAnsi="Times New Roman"/>
          <w:sz w:val="24"/>
          <w:szCs w:val="24"/>
        </w:rPr>
      </w:pPr>
      <w:r w:rsidRPr="000C0945">
        <w:rPr>
          <w:rFonts w:ascii="Times New Roman" w:hAnsi="Times New Roman"/>
          <w:sz w:val="24"/>
          <w:szCs w:val="24"/>
        </w:rPr>
        <w:t xml:space="preserve">техническим средствам обучения и обеспечения комфортного </w:t>
      </w:r>
      <w:proofErr w:type="gramStart"/>
      <w:r w:rsidRPr="000C0945">
        <w:rPr>
          <w:rFonts w:ascii="Times New Roman" w:hAnsi="Times New Roman"/>
          <w:sz w:val="24"/>
          <w:szCs w:val="24"/>
        </w:rPr>
        <w:t>доступа</w:t>
      </w:r>
      <w:proofErr w:type="gramEnd"/>
      <w:r w:rsidRPr="000C0945">
        <w:rPr>
          <w:rFonts w:ascii="Times New Roman" w:hAnsi="Times New Roman"/>
          <w:sz w:val="24"/>
          <w:szCs w:val="24"/>
        </w:rPr>
        <w:t xml:space="preserve"> обучающихся к образованию (ассистирующие средства и технологии);</w:t>
      </w:r>
    </w:p>
    <w:p w:rsidR="0090592F" w:rsidRPr="000C0945" w:rsidRDefault="0090592F" w:rsidP="0090592F">
      <w:pPr>
        <w:pStyle w:val="a3"/>
        <w:numPr>
          <w:ilvl w:val="0"/>
          <w:numId w:val="42"/>
        </w:numPr>
        <w:suppressAutoHyphens w:val="0"/>
        <w:jc w:val="both"/>
        <w:rPr>
          <w:rFonts w:ascii="Times New Roman" w:hAnsi="Times New Roman"/>
          <w:sz w:val="24"/>
          <w:szCs w:val="24"/>
        </w:rPr>
      </w:pPr>
      <w:r w:rsidRPr="000C0945">
        <w:rPr>
          <w:rFonts w:ascii="Times New Roman" w:hAnsi="Times New Roman"/>
          <w:sz w:val="24"/>
          <w:szCs w:val="24"/>
        </w:rPr>
        <w:t xml:space="preserve">специальным учебным и дидактическим материалам, отвечающим особым образовательным потребностям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w:t>
      </w:r>
    </w:p>
    <w:p w:rsidR="0090592F" w:rsidRPr="000C0945" w:rsidRDefault="0090592F" w:rsidP="0090592F">
      <w:pPr>
        <w:pStyle w:val="a3"/>
        <w:numPr>
          <w:ilvl w:val="0"/>
          <w:numId w:val="42"/>
        </w:numPr>
        <w:suppressAutoHyphens w:val="0"/>
        <w:jc w:val="both"/>
        <w:rPr>
          <w:rFonts w:ascii="Times New Roman" w:hAnsi="Times New Roman"/>
          <w:sz w:val="24"/>
          <w:szCs w:val="24"/>
        </w:rPr>
      </w:pPr>
      <w:r w:rsidRPr="000C0945">
        <w:rPr>
          <w:rFonts w:ascii="Times New Roman" w:hAnsi="Times New Roman"/>
          <w:sz w:val="24"/>
          <w:szCs w:val="24"/>
        </w:rPr>
        <w:t>условиям для организации обучения и взаимодействия специалистов, их сотрудничества с родителями (законными представителями) обучающихся;</w:t>
      </w:r>
    </w:p>
    <w:p w:rsidR="0090592F" w:rsidRPr="000C0945" w:rsidRDefault="0090592F" w:rsidP="0090592F">
      <w:pPr>
        <w:pStyle w:val="a3"/>
        <w:numPr>
          <w:ilvl w:val="0"/>
          <w:numId w:val="42"/>
        </w:numPr>
        <w:suppressAutoHyphens w:val="0"/>
        <w:jc w:val="both"/>
        <w:rPr>
          <w:rFonts w:ascii="Times New Roman" w:hAnsi="Times New Roman"/>
          <w:sz w:val="24"/>
          <w:szCs w:val="24"/>
        </w:rPr>
      </w:pPr>
      <w:r w:rsidRPr="000C0945">
        <w:rPr>
          <w:rFonts w:ascii="Times New Roman" w:hAnsi="Times New Roman"/>
          <w:sz w:val="24"/>
          <w:szCs w:val="24"/>
        </w:rPr>
        <w:t>информационно-методическому обеспечению</w:t>
      </w:r>
      <w:r w:rsidRPr="000C0945">
        <w:rPr>
          <w:rFonts w:ascii="Times New Roman" w:hAnsi="Times New Roman"/>
          <w:iCs/>
          <w:sz w:val="24"/>
          <w:szCs w:val="24"/>
        </w:rPr>
        <w:t xml:space="preserve"> образования.</w:t>
      </w:r>
    </w:p>
    <w:p w:rsidR="0090592F" w:rsidRPr="000C0945" w:rsidRDefault="0090592F" w:rsidP="0090592F">
      <w:pPr>
        <w:pStyle w:val="af8"/>
        <w:spacing w:after="0" w:line="240" w:lineRule="auto"/>
        <w:ind w:firstLine="709"/>
        <w:jc w:val="both"/>
        <w:rPr>
          <w:rFonts w:ascii="Times New Roman" w:hAnsi="Times New Roman"/>
          <w:sz w:val="24"/>
          <w:szCs w:val="24"/>
        </w:rPr>
      </w:pPr>
      <w:r w:rsidRPr="000C0945">
        <w:rPr>
          <w:rFonts w:ascii="Times New Roman" w:hAnsi="Times New Roman"/>
          <w:sz w:val="24"/>
          <w:szCs w:val="24"/>
        </w:rPr>
        <w:t>Материально-технические условия реализации АООП обеспечивают возможность достижения обучающимися установленных Стандартом требований к результатам освоения АООП (вариант 2).</w:t>
      </w:r>
    </w:p>
    <w:p w:rsidR="0090592F" w:rsidRPr="000C0945" w:rsidRDefault="0090592F" w:rsidP="0090592F">
      <w:pPr>
        <w:pStyle w:val="Standard"/>
        <w:tabs>
          <w:tab w:val="left" w:pos="0"/>
        </w:tabs>
        <w:ind w:firstLine="851"/>
        <w:jc w:val="both"/>
        <w:rPr>
          <w:rFonts w:ascii="Times New Roman" w:hAnsi="Times New Roman" w:cs="Times New Roman"/>
        </w:rPr>
      </w:pPr>
      <w:r w:rsidRPr="000C0945">
        <w:rPr>
          <w:rFonts w:ascii="Times New Roman" w:hAnsi="Times New Roman" w:cs="Times New Roman"/>
        </w:rPr>
        <w:t>Материально-техническая база реализации АООП (вариант 2) со</w:t>
      </w:r>
      <w:r w:rsidRPr="000C0945">
        <w:rPr>
          <w:rFonts w:ascii="Times New Roman" w:hAnsi="Times New Roman" w:cs="Times New Roman"/>
        </w:rPr>
        <w:softHyphen/>
        <w:t>от</w:t>
      </w:r>
      <w:r w:rsidRPr="000C0945">
        <w:rPr>
          <w:rFonts w:ascii="Times New Roman" w:hAnsi="Times New Roman" w:cs="Times New Roman"/>
        </w:rPr>
        <w:softHyphen/>
        <w:t>ветствует действующим санитарным и противопожарным нормам, нор</w:t>
      </w:r>
      <w:r w:rsidRPr="000C0945">
        <w:rPr>
          <w:rFonts w:ascii="Times New Roman" w:hAnsi="Times New Roman" w:cs="Times New Roman"/>
        </w:rPr>
        <w:softHyphen/>
        <w:t>мам охраны труда работников</w:t>
      </w:r>
      <w:r w:rsidR="005A140A">
        <w:rPr>
          <w:rFonts w:ascii="Times New Roman" w:hAnsi="Times New Roman" w:cs="Times New Roman"/>
        </w:rPr>
        <w:t xml:space="preserve"> </w:t>
      </w:r>
      <w:r w:rsidR="00677920" w:rsidRPr="003365C0">
        <w:rPr>
          <w:rFonts w:ascii="Times New Roman" w:hAnsi="Times New Roman" w:cs="Times New Roman"/>
        </w:rPr>
        <w:t>ГБОУ «</w:t>
      </w:r>
      <w:proofErr w:type="spellStart"/>
      <w:r w:rsidR="00677920" w:rsidRPr="003365C0">
        <w:rPr>
          <w:rFonts w:ascii="Times New Roman" w:hAnsi="Times New Roman" w:cs="Times New Roman"/>
        </w:rPr>
        <w:t>Заинская</w:t>
      </w:r>
      <w:proofErr w:type="spellEnd"/>
      <w:r w:rsidR="00677920" w:rsidRPr="003365C0">
        <w:rPr>
          <w:rFonts w:ascii="Times New Roman" w:hAnsi="Times New Roman" w:cs="Times New Roman"/>
        </w:rPr>
        <w:t xml:space="preserve"> школа №9</w:t>
      </w:r>
      <w:r w:rsidR="00677920">
        <w:rPr>
          <w:rFonts w:ascii="Times New Roman" w:hAnsi="Times New Roman"/>
        </w:rPr>
        <w:t>»</w:t>
      </w:r>
      <w:r w:rsidRPr="000C0945">
        <w:rPr>
          <w:rFonts w:ascii="Times New Roman" w:hAnsi="Times New Roman" w:cs="Times New Roman"/>
        </w:rPr>
        <w:t xml:space="preserve">, предъявляемым </w:t>
      </w:r>
      <w:proofErr w:type="gramStart"/>
      <w:r w:rsidRPr="000C0945">
        <w:rPr>
          <w:rFonts w:ascii="Times New Roman" w:hAnsi="Times New Roman" w:cs="Times New Roman"/>
        </w:rPr>
        <w:t>к</w:t>
      </w:r>
      <w:proofErr w:type="gramEnd"/>
      <w:r w:rsidRPr="000C0945">
        <w:rPr>
          <w:rFonts w:ascii="Times New Roman" w:hAnsi="Times New Roman" w:cs="Times New Roman"/>
        </w:rPr>
        <w:t>:</w:t>
      </w:r>
    </w:p>
    <w:p w:rsidR="0090592F" w:rsidRPr="000C0945" w:rsidRDefault="0090592F" w:rsidP="0090592F">
      <w:pPr>
        <w:pStyle w:val="afc"/>
        <w:shd w:val="clear" w:color="auto" w:fill="FFFFFF"/>
        <w:spacing w:before="0" w:after="0" w:line="240" w:lineRule="auto"/>
        <w:jc w:val="both"/>
        <w:rPr>
          <w:color w:val="222222"/>
        </w:rPr>
      </w:pPr>
      <w:r w:rsidRPr="000C0945">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90592F" w:rsidRPr="000C0945" w:rsidRDefault="0090592F" w:rsidP="0090592F">
      <w:pPr>
        <w:pStyle w:val="af8"/>
        <w:spacing w:after="0" w:line="240" w:lineRule="auto"/>
        <w:ind w:firstLine="709"/>
        <w:jc w:val="both"/>
        <w:rPr>
          <w:rFonts w:ascii="Times New Roman" w:hAnsi="Times New Roman"/>
          <w:sz w:val="24"/>
          <w:szCs w:val="24"/>
        </w:rPr>
      </w:pPr>
      <w:proofErr w:type="gramStart"/>
      <w:r w:rsidRPr="000C0945">
        <w:rPr>
          <w:rFonts w:ascii="Times New Roman" w:hAnsi="Times New Roman"/>
          <w:sz w:val="24"/>
          <w:szCs w:val="24"/>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p>
    <w:p w:rsidR="0090592F" w:rsidRPr="000C0945" w:rsidRDefault="0090592F" w:rsidP="0090592F">
      <w:pPr>
        <w:pStyle w:val="Default"/>
        <w:autoSpaceDE/>
        <w:ind w:firstLine="709"/>
        <w:jc w:val="both"/>
        <w:textAlignment w:val="baseline"/>
        <w:rPr>
          <w:color w:val="auto"/>
        </w:rPr>
      </w:pPr>
      <w:r w:rsidRPr="000C0945">
        <w:rPr>
          <w:color w:val="auto"/>
        </w:rPr>
        <w:t>помещениям зала для проведения занятий двигательному развитию;</w:t>
      </w:r>
    </w:p>
    <w:p w:rsidR="0090592F" w:rsidRPr="000C0945" w:rsidRDefault="0090592F" w:rsidP="0090592F">
      <w:pPr>
        <w:pStyle w:val="Default"/>
        <w:autoSpaceDE/>
        <w:ind w:firstLine="709"/>
        <w:jc w:val="both"/>
        <w:textAlignment w:val="baseline"/>
        <w:rPr>
          <w:color w:val="00000A"/>
        </w:rPr>
      </w:pPr>
      <w:r w:rsidRPr="000C0945">
        <w:rPr>
          <w:color w:val="00000A"/>
        </w:rPr>
        <w:t>помещениям для осуществления образовательного и кор</w:t>
      </w:r>
      <w:r w:rsidRPr="000C0945">
        <w:rPr>
          <w:color w:val="00000A"/>
        </w:rPr>
        <w:softHyphen/>
        <w:t>ре</w:t>
      </w:r>
      <w:r w:rsidRPr="000C0945">
        <w:rPr>
          <w:color w:val="00000A"/>
        </w:rPr>
        <w:softHyphen/>
        <w:t>к</w:t>
      </w:r>
      <w:r w:rsidRPr="000C0945">
        <w:rPr>
          <w:color w:val="00000A"/>
        </w:rPr>
        <w:softHyphen/>
        <w:t>ци</w:t>
      </w:r>
      <w:r w:rsidRPr="000C0945">
        <w:rPr>
          <w:color w:val="00000A"/>
        </w:rPr>
        <w:softHyphen/>
        <w:t>он</w:t>
      </w:r>
      <w:r w:rsidRPr="000C0945">
        <w:rPr>
          <w:color w:val="00000A"/>
        </w:rPr>
        <w:softHyphen/>
        <w:t>но-развивающего процессов: классам, кабинетам учителя-логопеда, учителя-де</w:t>
      </w:r>
      <w:r w:rsidRPr="000C0945">
        <w:rPr>
          <w:color w:val="00000A"/>
        </w:rPr>
        <w:softHyphen/>
        <w:t>фектолога, педагога-психолога и др. специалистов, структура которых дол</w:t>
      </w:r>
      <w:r w:rsidRPr="000C0945">
        <w:rPr>
          <w:color w:val="00000A"/>
        </w:rPr>
        <w:softHyphen/>
        <w:t>ж</w:t>
      </w:r>
      <w:r w:rsidRPr="000C0945">
        <w:rPr>
          <w:color w:val="00000A"/>
        </w:rPr>
        <w:softHyphen/>
        <w:t>на обеспечивать возможность для организации разных форм урочной и вне</w:t>
      </w:r>
      <w:r w:rsidRPr="000C0945">
        <w:rPr>
          <w:color w:val="00000A"/>
        </w:rPr>
        <w:softHyphen/>
        <w:t>уро</w:t>
      </w:r>
      <w:r w:rsidRPr="000C0945">
        <w:rPr>
          <w:color w:val="00000A"/>
        </w:rPr>
        <w:softHyphen/>
        <w:t>чной деятельности;</w:t>
      </w:r>
    </w:p>
    <w:p w:rsidR="0090592F" w:rsidRPr="000C0945" w:rsidRDefault="0090592F" w:rsidP="0090592F">
      <w:pPr>
        <w:pStyle w:val="Default"/>
        <w:autoSpaceDE/>
        <w:ind w:firstLine="709"/>
        <w:jc w:val="both"/>
        <w:textAlignment w:val="baseline"/>
        <w:rPr>
          <w:color w:val="auto"/>
        </w:rPr>
      </w:pPr>
      <w:r w:rsidRPr="000C0945">
        <w:rPr>
          <w:color w:val="auto"/>
        </w:rPr>
        <w:t>трудовым мастерским (размеры помещения, необходимое оборудование в соответствии с реализуемым профилем трудового обучения);</w:t>
      </w:r>
    </w:p>
    <w:p w:rsidR="0090592F" w:rsidRPr="000C0945" w:rsidRDefault="0090592F" w:rsidP="0090592F">
      <w:pPr>
        <w:pStyle w:val="Default"/>
        <w:autoSpaceDE/>
        <w:ind w:firstLine="709"/>
        <w:jc w:val="both"/>
        <w:textAlignment w:val="baseline"/>
      </w:pPr>
      <w:r w:rsidRPr="000C0945">
        <w:rPr>
          <w:color w:val="00000A"/>
        </w:rPr>
        <w:t>туалетам, коридорам и другим помещениям.</w:t>
      </w:r>
    </w:p>
    <w:p w:rsidR="0090592F" w:rsidRPr="000C0945" w:rsidRDefault="0090592F" w:rsidP="0090592F">
      <w:pPr>
        <w:pStyle w:val="af8"/>
        <w:spacing w:after="0" w:line="240" w:lineRule="auto"/>
        <w:ind w:firstLine="709"/>
        <w:jc w:val="both"/>
        <w:rPr>
          <w:rFonts w:ascii="Times New Roman" w:hAnsi="Times New Roman"/>
          <w:sz w:val="24"/>
          <w:szCs w:val="24"/>
        </w:rPr>
      </w:pPr>
      <w:r w:rsidRPr="000C0945">
        <w:rPr>
          <w:rFonts w:ascii="Times New Roman" w:hAnsi="Times New Roman"/>
          <w:sz w:val="24"/>
          <w:szCs w:val="24"/>
        </w:rPr>
        <w:t>помещениям библиотек (площа</w:t>
      </w:r>
      <w:r w:rsidR="00677920">
        <w:rPr>
          <w:rFonts w:ascii="Times New Roman" w:hAnsi="Times New Roman"/>
          <w:sz w:val="24"/>
          <w:szCs w:val="24"/>
        </w:rPr>
        <w:t>дь, размещение рабочих зон</w:t>
      </w:r>
      <w:r w:rsidRPr="000C0945">
        <w:rPr>
          <w:rFonts w:ascii="Times New Roman" w:hAnsi="Times New Roman"/>
          <w:sz w:val="24"/>
          <w:szCs w:val="24"/>
        </w:rPr>
        <w:t>);</w:t>
      </w:r>
    </w:p>
    <w:p w:rsidR="0090592F" w:rsidRPr="000C0945" w:rsidRDefault="0090592F" w:rsidP="0090592F">
      <w:pPr>
        <w:pStyle w:val="af8"/>
        <w:spacing w:after="0" w:line="240" w:lineRule="auto"/>
        <w:ind w:firstLine="709"/>
        <w:jc w:val="both"/>
        <w:rPr>
          <w:rFonts w:ascii="Times New Roman" w:hAnsi="Times New Roman"/>
          <w:sz w:val="24"/>
          <w:szCs w:val="24"/>
        </w:rPr>
      </w:pPr>
      <w:proofErr w:type="gramStart"/>
      <w:r w:rsidRPr="000C0945">
        <w:rPr>
          <w:rFonts w:ascii="Times New Roman" w:hAnsi="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90592F" w:rsidRPr="000C0945" w:rsidRDefault="0090592F" w:rsidP="0090592F">
      <w:pPr>
        <w:pStyle w:val="af8"/>
        <w:spacing w:after="0" w:line="240" w:lineRule="auto"/>
        <w:ind w:firstLine="709"/>
        <w:jc w:val="both"/>
        <w:rPr>
          <w:rFonts w:ascii="Times New Roman" w:hAnsi="Times New Roman"/>
          <w:sz w:val="24"/>
          <w:szCs w:val="24"/>
        </w:rPr>
      </w:pPr>
      <w:r w:rsidRPr="000C0945">
        <w:rPr>
          <w:rFonts w:ascii="Times New Roman" w:hAnsi="Times New Roman"/>
          <w:sz w:val="24"/>
          <w:szCs w:val="24"/>
        </w:rPr>
        <w:t>актовому залу;</w:t>
      </w:r>
    </w:p>
    <w:p w:rsidR="0090592F" w:rsidRPr="000C0945" w:rsidRDefault="0090592F" w:rsidP="0090592F">
      <w:pPr>
        <w:pStyle w:val="af8"/>
        <w:spacing w:after="0" w:line="240" w:lineRule="auto"/>
        <w:ind w:firstLine="709"/>
        <w:jc w:val="both"/>
        <w:rPr>
          <w:rFonts w:ascii="Times New Roman" w:hAnsi="Times New Roman"/>
          <w:sz w:val="24"/>
          <w:szCs w:val="24"/>
        </w:rPr>
      </w:pPr>
      <w:r w:rsidRPr="000C0945">
        <w:rPr>
          <w:rFonts w:ascii="Times New Roman" w:hAnsi="Times New Roman"/>
          <w:sz w:val="24"/>
          <w:szCs w:val="24"/>
        </w:rPr>
        <w:t>спортивным залам, игровому и спортивному оборудованию;</w:t>
      </w:r>
    </w:p>
    <w:p w:rsidR="0090592F" w:rsidRPr="000C0945" w:rsidRDefault="0090592F" w:rsidP="0090592F">
      <w:pPr>
        <w:pStyle w:val="af8"/>
        <w:spacing w:after="0" w:line="240" w:lineRule="auto"/>
        <w:ind w:firstLine="709"/>
        <w:jc w:val="both"/>
        <w:rPr>
          <w:rFonts w:ascii="Times New Roman" w:hAnsi="Times New Roman"/>
          <w:sz w:val="24"/>
          <w:szCs w:val="24"/>
        </w:rPr>
      </w:pPr>
      <w:r w:rsidRPr="000C0945">
        <w:rPr>
          <w:rFonts w:ascii="Times New Roman" w:hAnsi="Times New Roman"/>
          <w:sz w:val="24"/>
          <w:szCs w:val="24"/>
        </w:rPr>
        <w:t>помещениям для медицинского персонала;</w:t>
      </w:r>
    </w:p>
    <w:p w:rsidR="0090592F" w:rsidRPr="000C0945" w:rsidRDefault="0090592F" w:rsidP="0090592F">
      <w:pPr>
        <w:pStyle w:val="af8"/>
        <w:spacing w:after="0" w:line="240" w:lineRule="auto"/>
        <w:ind w:firstLine="709"/>
        <w:jc w:val="both"/>
        <w:rPr>
          <w:rFonts w:ascii="Times New Roman" w:hAnsi="Times New Roman"/>
          <w:sz w:val="24"/>
          <w:szCs w:val="24"/>
        </w:rPr>
      </w:pPr>
      <w:r w:rsidRPr="000C0945">
        <w:rPr>
          <w:rFonts w:ascii="Times New Roman" w:hAnsi="Times New Roman"/>
          <w:sz w:val="24"/>
          <w:szCs w:val="24"/>
        </w:rPr>
        <w:t>мебели, офисному оснащению и хозяйственному инвентарю;</w:t>
      </w:r>
    </w:p>
    <w:p w:rsidR="0090592F" w:rsidRPr="000C0945" w:rsidRDefault="0090592F" w:rsidP="0090592F">
      <w:pPr>
        <w:pStyle w:val="Default"/>
        <w:ind w:firstLine="575"/>
        <w:jc w:val="both"/>
        <w:rPr>
          <w:color w:val="auto"/>
        </w:rPr>
      </w:pPr>
      <w:r w:rsidRPr="000C0945">
        <w:rPr>
          <w:i/>
          <w:color w:val="auto"/>
        </w:rPr>
        <w:t>Пространство</w:t>
      </w:r>
      <w:r w:rsidRPr="000C0945">
        <w:rPr>
          <w:color w:val="auto"/>
        </w:rPr>
        <w:t xml:space="preserve">, в котором осуществляется образование </w:t>
      </w:r>
      <w:proofErr w:type="gramStart"/>
      <w:r w:rsidRPr="000C0945">
        <w:rPr>
          <w:color w:val="auto"/>
        </w:rPr>
        <w:t>обучающихся</w:t>
      </w:r>
      <w:proofErr w:type="gramEnd"/>
      <w:r w:rsidRPr="000C0945">
        <w:rPr>
          <w:color w:val="auto"/>
        </w:rPr>
        <w:t xml:space="preserve"> с умственной отсталостью (интеллектуальными нарушениями), должно соответствовать общим требованиям, предъявляемым к организациям, в области:</w:t>
      </w:r>
    </w:p>
    <w:p w:rsidR="0090592F" w:rsidRPr="000C0945" w:rsidRDefault="0090592F" w:rsidP="0090592F">
      <w:pPr>
        <w:pStyle w:val="Default"/>
        <w:tabs>
          <w:tab w:val="left" w:pos="851"/>
        </w:tabs>
        <w:autoSpaceDE/>
        <w:ind w:firstLine="575"/>
        <w:jc w:val="both"/>
        <w:textAlignment w:val="baseline"/>
        <w:rPr>
          <w:color w:val="auto"/>
        </w:rPr>
      </w:pPr>
      <w:r w:rsidRPr="000C0945">
        <w:rPr>
          <w:color w:val="auto"/>
        </w:rPr>
        <w:t>соблюдения санитарно-гигиенических норм организации образовательной деятельности;</w:t>
      </w:r>
    </w:p>
    <w:p w:rsidR="0090592F" w:rsidRPr="000C0945" w:rsidRDefault="0090592F" w:rsidP="0090592F">
      <w:pPr>
        <w:pStyle w:val="Default"/>
        <w:tabs>
          <w:tab w:val="left" w:pos="851"/>
        </w:tabs>
        <w:autoSpaceDE/>
        <w:ind w:firstLine="575"/>
        <w:jc w:val="both"/>
        <w:textAlignment w:val="baseline"/>
        <w:rPr>
          <w:color w:val="auto"/>
        </w:rPr>
      </w:pPr>
      <w:r w:rsidRPr="000C0945">
        <w:rPr>
          <w:color w:val="auto"/>
        </w:rPr>
        <w:t>обеспечения санитарно-бытовых и социально-бытовых условий;</w:t>
      </w:r>
    </w:p>
    <w:p w:rsidR="0090592F" w:rsidRPr="000C0945" w:rsidRDefault="0090592F" w:rsidP="0090592F">
      <w:pPr>
        <w:pStyle w:val="Default"/>
        <w:tabs>
          <w:tab w:val="left" w:pos="851"/>
        </w:tabs>
        <w:autoSpaceDE/>
        <w:ind w:firstLine="575"/>
        <w:jc w:val="both"/>
        <w:textAlignment w:val="baseline"/>
        <w:rPr>
          <w:color w:val="auto"/>
        </w:rPr>
      </w:pPr>
      <w:r w:rsidRPr="000C0945">
        <w:rPr>
          <w:color w:val="auto"/>
        </w:rPr>
        <w:t xml:space="preserve">соблюдения </w:t>
      </w:r>
      <w:proofErr w:type="gramStart"/>
      <w:r w:rsidRPr="000C0945">
        <w:rPr>
          <w:color w:val="auto"/>
        </w:rPr>
        <w:t>пожарной</w:t>
      </w:r>
      <w:proofErr w:type="gramEnd"/>
      <w:r w:rsidRPr="000C0945">
        <w:rPr>
          <w:color w:val="auto"/>
        </w:rPr>
        <w:t xml:space="preserve"> и </w:t>
      </w:r>
      <w:proofErr w:type="spellStart"/>
      <w:r w:rsidRPr="000C0945">
        <w:rPr>
          <w:color w:val="auto"/>
        </w:rPr>
        <w:t>электробезопасности</w:t>
      </w:r>
      <w:proofErr w:type="spellEnd"/>
      <w:r w:rsidRPr="000C0945">
        <w:rPr>
          <w:color w:val="auto"/>
        </w:rPr>
        <w:t>;</w:t>
      </w:r>
    </w:p>
    <w:p w:rsidR="0090592F" w:rsidRPr="000C0945" w:rsidRDefault="0090592F" w:rsidP="0090592F">
      <w:pPr>
        <w:pStyle w:val="Default"/>
        <w:tabs>
          <w:tab w:val="left" w:pos="851"/>
        </w:tabs>
        <w:autoSpaceDE/>
        <w:ind w:firstLine="575"/>
        <w:jc w:val="both"/>
        <w:textAlignment w:val="baseline"/>
        <w:rPr>
          <w:color w:val="auto"/>
        </w:rPr>
      </w:pPr>
      <w:r w:rsidRPr="000C0945">
        <w:rPr>
          <w:color w:val="auto"/>
        </w:rPr>
        <w:t>соблюдения требований охраны труда;</w:t>
      </w:r>
    </w:p>
    <w:p w:rsidR="0090592F" w:rsidRPr="000C0945" w:rsidRDefault="0090592F" w:rsidP="0090592F">
      <w:pPr>
        <w:pStyle w:val="Default"/>
        <w:tabs>
          <w:tab w:val="left" w:pos="851"/>
        </w:tabs>
        <w:autoSpaceDE/>
        <w:ind w:firstLine="575"/>
        <w:jc w:val="both"/>
        <w:textAlignment w:val="baseline"/>
      </w:pPr>
      <w:r w:rsidRPr="000C0945">
        <w:rPr>
          <w:color w:val="auto"/>
        </w:rPr>
        <w:lastRenderedPageBreak/>
        <w:t>соблюдения своевременных сроков и необходимых объемов текущего и капитального ремонта и др.</w:t>
      </w:r>
    </w:p>
    <w:p w:rsidR="0090592F" w:rsidRPr="000C0945" w:rsidRDefault="009D1231" w:rsidP="0090592F">
      <w:pPr>
        <w:pStyle w:val="Default"/>
        <w:ind w:firstLine="709"/>
        <w:jc w:val="both"/>
      </w:pPr>
      <w:r w:rsidRPr="003365C0">
        <w:t>ГБОУ «</w:t>
      </w:r>
      <w:proofErr w:type="spellStart"/>
      <w:r w:rsidRPr="003365C0">
        <w:t>Заинская</w:t>
      </w:r>
      <w:proofErr w:type="spellEnd"/>
      <w:r w:rsidRPr="003365C0">
        <w:t xml:space="preserve"> школа №9</w:t>
      </w:r>
      <w:r>
        <w:t xml:space="preserve">» </w:t>
      </w:r>
      <w:r w:rsidR="0090592F" w:rsidRPr="000C0945">
        <w:t>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w:t>
      </w:r>
    </w:p>
    <w:p w:rsidR="0090592F" w:rsidRPr="000C0945" w:rsidRDefault="0090592F" w:rsidP="0090592F">
      <w:pPr>
        <w:pStyle w:val="Default"/>
        <w:ind w:firstLine="709"/>
        <w:jc w:val="both"/>
        <w:rPr>
          <w:color w:val="auto"/>
        </w:rPr>
      </w:pPr>
      <w:r w:rsidRPr="000C0945">
        <w:rPr>
          <w:color w:val="auto"/>
        </w:rPr>
        <w:t xml:space="preserve">Важным условием  реализации АООП (вариант 2) является возможность беспрепятственного доступа к объектам инфраструктуры </w:t>
      </w:r>
      <w:r w:rsidR="009D1231" w:rsidRPr="003365C0">
        <w:t>ГБОУ «</w:t>
      </w:r>
      <w:proofErr w:type="spellStart"/>
      <w:r w:rsidR="009D1231" w:rsidRPr="003365C0">
        <w:t>Заинская</w:t>
      </w:r>
      <w:proofErr w:type="spellEnd"/>
      <w:r w:rsidR="009D1231" w:rsidRPr="003365C0">
        <w:t xml:space="preserve"> школа №9</w:t>
      </w:r>
      <w:r w:rsidR="009D1231">
        <w:t xml:space="preserve">» </w:t>
      </w:r>
      <w:r w:rsidRPr="000C0945">
        <w:rPr>
          <w:color w:val="auto"/>
        </w:rPr>
        <w:t xml:space="preserve">для тех обучающихся, у которых имеются нарушения </w:t>
      </w:r>
      <w:proofErr w:type="spellStart"/>
      <w:proofErr w:type="gramStart"/>
      <w:r w:rsidRPr="000C0945">
        <w:rPr>
          <w:color w:val="auto"/>
        </w:rPr>
        <w:t>опорно</w:t>
      </w:r>
      <w:proofErr w:type="spellEnd"/>
      <w:r w:rsidRPr="000C0945">
        <w:rPr>
          <w:color w:val="auto"/>
        </w:rPr>
        <w:t xml:space="preserve"> – двигательных</w:t>
      </w:r>
      <w:proofErr w:type="gramEnd"/>
      <w:r w:rsidRPr="000C0945">
        <w:rPr>
          <w:color w:val="auto"/>
        </w:rPr>
        <w:t xml:space="preserve"> функций, зрения. С этой целью территория и здание отвечают требованиям </w:t>
      </w:r>
      <w:proofErr w:type="spellStart"/>
      <w:r w:rsidRPr="000C0945">
        <w:rPr>
          <w:color w:val="auto"/>
        </w:rPr>
        <w:t>безбарьерной</w:t>
      </w:r>
      <w:proofErr w:type="spellEnd"/>
      <w:r w:rsidRPr="000C0945">
        <w:rPr>
          <w:color w:val="auto"/>
        </w:rPr>
        <w:t xml:space="preserve"> среды.</w:t>
      </w:r>
    </w:p>
    <w:p w:rsidR="0090592F" w:rsidRPr="000C0945" w:rsidRDefault="0090592F" w:rsidP="0090592F">
      <w:pPr>
        <w:pStyle w:val="a3"/>
        <w:ind w:firstLine="708"/>
        <w:jc w:val="both"/>
        <w:rPr>
          <w:rFonts w:ascii="Times New Roman" w:hAnsi="Times New Roman"/>
          <w:color w:val="FF0000"/>
          <w:sz w:val="24"/>
          <w:szCs w:val="24"/>
        </w:rPr>
      </w:pPr>
      <w:r w:rsidRPr="000C0945">
        <w:rPr>
          <w:rFonts w:ascii="Times New Roman" w:hAnsi="Times New Roman"/>
          <w:sz w:val="24"/>
          <w:szCs w:val="24"/>
        </w:rPr>
        <w:t xml:space="preserve">В помещениях для обучающихся имеется специальное оборудование, позволяющее оптимизировать образовательный процесс, присмотр и уход за </w:t>
      </w:r>
      <w:proofErr w:type="gramStart"/>
      <w:r w:rsidRPr="000C0945">
        <w:rPr>
          <w:rFonts w:ascii="Times New Roman" w:hAnsi="Times New Roman"/>
          <w:sz w:val="24"/>
          <w:szCs w:val="24"/>
        </w:rPr>
        <w:t>обучающимися</w:t>
      </w:r>
      <w:proofErr w:type="gramEnd"/>
      <w:r w:rsidRPr="000C0945">
        <w:rPr>
          <w:rFonts w:ascii="Times New Roman" w:hAnsi="Times New Roman"/>
          <w:sz w:val="24"/>
          <w:szCs w:val="24"/>
        </w:rPr>
        <w:t xml:space="preserve">, а также обеспечивающее максимально возможную самостоятельность в передвижении, коммуникации в осуществлении учебной деятельности. </w:t>
      </w:r>
    </w:p>
    <w:p w:rsidR="0090592F" w:rsidRPr="000C0945" w:rsidRDefault="0090592F" w:rsidP="0090592F">
      <w:pPr>
        <w:pStyle w:val="Default"/>
        <w:ind w:firstLine="709"/>
        <w:jc w:val="both"/>
        <w:rPr>
          <w:i/>
        </w:rPr>
      </w:pPr>
      <w:r w:rsidRPr="000C0945">
        <w:rPr>
          <w:i/>
        </w:rPr>
        <w:t>Временной режим</w:t>
      </w:r>
      <w:r w:rsidRPr="000C0945">
        <w:t xml:space="preserve"> образования обучающихся с умственной отсталостью </w:t>
      </w:r>
      <w:r w:rsidRPr="000C0945">
        <w:rPr>
          <w:color w:val="auto"/>
        </w:rPr>
        <w:t xml:space="preserve">(интеллектуальными нарушениями) </w:t>
      </w:r>
      <w:r w:rsidRPr="000C0945">
        <w:t xml:space="preserve">(учебный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0C0945">
        <w:t>СанПиН</w:t>
      </w:r>
      <w:proofErr w:type="spellEnd"/>
      <w:r w:rsidRPr="000C0945">
        <w:t>, приказы Министерства образования и др.).</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Продолжительность учебного дня для конкретного ребенка устанавливается школой  с учетом особых образовательных потребностей ребенка, отраженных в СИПР, его готовности к нахождению в среде сверстников без родителей.</w:t>
      </w:r>
    </w:p>
    <w:p w:rsidR="0090592F" w:rsidRPr="000C0945" w:rsidRDefault="0090592F" w:rsidP="0090592F">
      <w:pPr>
        <w:pStyle w:val="a3"/>
        <w:ind w:firstLine="708"/>
        <w:jc w:val="both"/>
        <w:rPr>
          <w:rFonts w:ascii="Times New Roman" w:hAnsi="Times New Roman"/>
          <w:color w:val="FF0000"/>
          <w:sz w:val="24"/>
          <w:szCs w:val="24"/>
        </w:rPr>
      </w:pPr>
      <w:r w:rsidRPr="000C0945">
        <w:rPr>
          <w:rFonts w:ascii="Times New Roman" w:hAnsi="Times New Roman"/>
          <w:sz w:val="24"/>
          <w:szCs w:val="24"/>
        </w:rPr>
        <w:t>Учебный день включает в себя уроки, индивидуальные занятия, а также перерывы, время прогулки и процесс выполнения повседневных ритуа</w:t>
      </w:r>
      <w:r w:rsidRPr="000C0945">
        <w:rPr>
          <w:rFonts w:ascii="Times New Roman" w:hAnsi="Times New Roman"/>
          <w:spacing w:val="-1"/>
          <w:sz w:val="24"/>
          <w:szCs w:val="24"/>
        </w:rPr>
        <w:t>лов (одевание/раздевание, туалет, умывание, прием пищи)</w:t>
      </w:r>
      <w:r w:rsidRPr="000C0945">
        <w:rPr>
          <w:rFonts w:ascii="Times New Roman" w:hAnsi="Times New Roman"/>
          <w:sz w:val="24"/>
          <w:szCs w:val="24"/>
        </w:rPr>
        <w:t xml:space="preserve">.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занятия/урока с </w:t>
      </w:r>
      <w:proofErr w:type="gramStart"/>
      <w:r w:rsidRPr="000C0945">
        <w:rPr>
          <w:rFonts w:ascii="Times New Roman" w:hAnsi="Times New Roman"/>
          <w:sz w:val="24"/>
          <w:szCs w:val="24"/>
        </w:rPr>
        <w:t>обучающимися</w:t>
      </w:r>
      <w:proofErr w:type="gramEnd"/>
      <w:r w:rsidRPr="000C0945">
        <w:rPr>
          <w:rFonts w:ascii="Times New Roman" w:hAnsi="Times New Roman"/>
          <w:sz w:val="24"/>
          <w:szCs w:val="24"/>
        </w:rPr>
        <w:t xml:space="preserve"> определяется с учетом возраста и психофизического состояния обучающегося. </w:t>
      </w:r>
    </w:p>
    <w:p w:rsidR="0090592F" w:rsidRPr="000C0945" w:rsidRDefault="0090592F" w:rsidP="0090592F">
      <w:pPr>
        <w:pStyle w:val="a3"/>
        <w:ind w:firstLine="708"/>
        <w:rPr>
          <w:rFonts w:ascii="Times New Roman" w:hAnsi="Times New Roman"/>
          <w:i/>
          <w:caps/>
          <w:sz w:val="24"/>
          <w:szCs w:val="24"/>
        </w:rPr>
      </w:pPr>
      <w:r w:rsidRPr="000C0945">
        <w:rPr>
          <w:rFonts w:ascii="Times New Roman" w:hAnsi="Times New Roman"/>
          <w:i/>
          <w:sz w:val="24"/>
          <w:szCs w:val="24"/>
        </w:rPr>
        <w:t>Организация учебного места обучающегося</w:t>
      </w:r>
    </w:p>
    <w:p w:rsidR="0090592F" w:rsidRPr="000C0945" w:rsidRDefault="0090592F" w:rsidP="0090592F">
      <w:pPr>
        <w:pStyle w:val="a3"/>
        <w:ind w:firstLine="708"/>
        <w:jc w:val="both"/>
        <w:rPr>
          <w:rFonts w:ascii="Times New Roman" w:hAnsi="Times New Roman"/>
          <w:caps/>
          <w:sz w:val="24"/>
          <w:szCs w:val="24"/>
        </w:rPr>
      </w:pPr>
      <w:r w:rsidRPr="000C0945">
        <w:rPr>
          <w:rFonts w:ascii="Times New Roman" w:hAnsi="Times New Roman"/>
          <w:sz w:val="24"/>
          <w:szCs w:val="24"/>
        </w:rPr>
        <w:t xml:space="preserve">Рабочее/учебное место обучающегося создается с учетом его индивидуальных возможностей и особых образовательных потребностей.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созданы специальные зоны. Кроме  учебных зон предусмотрены места для отдыха и проведения свободного времени.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Особенности восприятия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магнитные доски,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оснащены в соответствии с особенностями развития обучающихся (поручни, подставки, прорезиненные коврики и др.)</w:t>
      </w:r>
      <w:proofErr w:type="gramStart"/>
      <w:r w:rsidRPr="000C0945">
        <w:rPr>
          <w:rFonts w:ascii="Times New Roman" w:hAnsi="Times New Roman"/>
          <w:sz w:val="24"/>
          <w:szCs w:val="24"/>
        </w:rPr>
        <w:t>.В</w:t>
      </w:r>
      <w:proofErr w:type="gramEnd"/>
      <w:r w:rsidRPr="000C0945">
        <w:rPr>
          <w:rFonts w:ascii="Times New Roman" w:hAnsi="Times New Roman"/>
          <w:sz w:val="24"/>
          <w:szCs w:val="24"/>
        </w:rPr>
        <w:t xml:space="preserve">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w:t>
      </w:r>
      <w:proofErr w:type="spellStart"/>
      <w:r w:rsidRPr="000C0945">
        <w:rPr>
          <w:rFonts w:ascii="Times New Roman" w:hAnsi="Times New Roman"/>
          <w:sz w:val="24"/>
          <w:szCs w:val="24"/>
        </w:rPr>
        <w:t>памперса</w:t>
      </w:r>
      <w:proofErr w:type="spellEnd"/>
      <w:r w:rsidRPr="000C0945">
        <w:rPr>
          <w:rFonts w:ascii="Times New Roman" w:hAnsi="Times New Roman"/>
          <w:sz w:val="24"/>
          <w:szCs w:val="24"/>
        </w:rPr>
        <w:t xml:space="preserve">, помывка тела и др. в санузлах или других помещениях предусматриваются оборудованные душевые, специальные кабинки и т.д. </w:t>
      </w:r>
    </w:p>
    <w:p w:rsidR="0090592F" w:rsidRPr="009D1231" w:rsidRDefault="0090592F" w:rsidP="0090592F">
      <w:pPr>
        <w:pStyle w:val="a3"/>
        <w:ind w:firstLine="708"/>
        <w:jc w:val="both"/>
        <w:rPr>
          <w:rFonts w:ascii="Times New Roman" w:hAnsi="Times New Roman"/>
          <w:sz w:val="24"/>
          <w:szCs w:val="24"/>
        </w:rPr>
      </w:pPr>
      <w:r w:rsidRPr="009D1231">
        <w:rPr>
          <w:rFonts w:ascii="Times New Roman" w:hAnsi="Times New Roman"/>
          <w:i/>
          <w:sz w:val="24"/>
          <w:szCs w:val="24"/>
        </w:rPr>
        <w:t>Технические средства обучения</w:t>
      </w:r>
      <w:r w:rsidRPr="009D1231">
        <w:rPr>
          <w:rFonts w:ascii="Times New Roman" w:hAnsi="Times New Roman"/>
          <w:sz w:val="24"/>
          <w:szCs w:val="24"/>
        </w:rPr>
        <w:t>.</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lastRenderedPageBreak/>
        <w:t xml:space="preserve">Успешному образованию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во многом способствуют технические средства, к которым относятся ассистирующие/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w:t>
      </w:r>
      <w:proofErr w:type="gramStart"/>
      <w:r w:rsidRPr="000C0945">
        <w:rPr>
          <w:rFonts w:ascii="Times New Roman" w:hAnsi="Times New Roman"/>
          <w:sz w:val="24"/>
          <w:szCs w:val="24"/>
        </w:rPr>
        <w:t>диапазона</w:t>
      </w:r>
      <w:proofErr w:type="gramEnd"/>
      <w:r w:rsidRPr="000C0945">
        <w:rPr>
          <w:rFonts w:ascii="Times New Roman" w:hAnsi="Times New Roman"/>
          <w:sz w:val="24"/>
          <w:szCs w:val="24"/>
        </w:rPr>
        <w:t xml:space="preserve"> имеющихся у него нарушений (опорно-двигательного аппарата, сенсорной сферы, расстройства </w:t>
      </w:r>
      <w:proofErr w:type="spellStart"/>
      <w:r w:rsidRPr="000C0945">
        <w:rPr>
          <w:rFonts w:ascii="Times New Roman" w:hAnsi="Times New Roman"/>
          <w:sz w:val="24"/>
          <w:szCs w:val="24"/>
        </w:rPr>
        <w:t>аутистического</w:t>
      </w:r>
      <w:proofErr w:type="spellEnd"/>
      <w:r w:rsidRPr="000C0945">
        <w:rPr>
          <w:rFonts w:ascii="Times New Roman" w:hAnsi="Times New Roman"/>
          <w:sz w:val="24"/>
          <w:szCs w:val="24"/>
        </w:rPr>
        <w:t xml:space="preserve"> спектра и эмоционально-волевой сферы).</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К ассистирующим технологиям относятся:</w:t>
      </w:r>
    </w:p>
    <w:p w:rsidR="0090592F" w:rsidRPr="000C0945" w:rsidRDefault="0090592F" w:rsidP="0090592F">
      <w:pPr>
        <w:pStyle w:val="a3"/>
        <w:numPr>
          <w:ilvl w:val="0"/>
          <w:numId w:val="37"/>
        </w:numPr>
        <w:suppressAutoHyphens w:val="0"/>
        <w:jc w:val="both"/>
        <w:rPr>
          <w:rFonts w:ascii="Times New Roman" w:hAnsi="Times New Roman"/>
          <w:sz w:val="24"/>
          <w:szCs w:val="24"/>
        </w:rPr>
      </w:pPr>
      <w:r w:rsidRPr="000C0945">
        <w:rPr>
          <w:rFonts w:ascii="Times New Roman" w:hAnsi="Times New Roman"/>
          <w:sz w:val="24"/>
          <w:szCs w:val="24"/>
        </w:rPr>
        <w:t>индивидуальные технические средства передвижения (кресла-коляски, ходунки и др.);</w:t>
      </w:r>
    </w:p>
    <w:p w:rsidR="0090592F" w:rsidRPr="000C0945" w:rsidRDefault="0090592F" w:rsidP="0090592F">
      <w:pPr>
        <w:pStyle w:val="a3"/>
        <w:numPr>
          <w:ilvl w:val="0"/>
          <w:numId w:val="37"/>
        </w:numPr>
        <w:suppressAutoHyphens w:val="0"/>
        <w:jc w:val="both"/>
        <w:rPr>
          <w:rFonts w:ascii="Times New Roman" w:hAnsi="Times New Roman"/>
          <w:sz w:val="24"/>
          <w:szCs w:val="24"/>
        </w:rPr>
      </w:pPr>
      <w:r w:rsidRPr="000C0945">
        <w:rPr>
          <w:rFonts w:ascii="Times New Roman" w:hAnsi="Times New Roman"/>
          <w:sz w:val="24"/>
          <w:szCs w:val="24"/>
        </w:rPr>
        <w:t>приборы для альтернативной и дополнительной коммуникации;</w:t>
      </w:r>
    </w:p>
    <w:p w:rsidR="0090592F" w:rsidRPr="000C0945" w:rsidRDefault="0090592F" w:rsidP="0090592F">
      <w:pPr>
        <w:pStyle w:val="a3"/>
        <w:numPr>
          <w:ilvl w:val="0"/>
          <w:numId w:val="37"/>
        </w:numPr>
        <w:suppressAutoHyphens w:val="0"/>
        <w:jc w:val="both"/>
        <w:rPr>
          <w:rFonts w:ascii="Times New Roman" w:hAnsi="Times New Roman"/>
          <w:sz w:val="24"/>
          <w:szCs w:val="24"/>
        </w:rPr>
      </w:pPr>
      <w:r w:rsidRPr="000C0945">
        <w:rPr>
          <w:rFonts w:ascii="Times New Roman" w:hAnsi="Times New Roman"/>
          <w:sz w:val="24"/>
          <w:szCs w:val="24"/>
        </w:rPr>
        <w:t>электронные адаптеры, переключатели и др.</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90592F" w:rsidRPr="009D1231" w:rsidRDefault="0090592F" w:rsidP="0090592F">
      <w:pPr>
        <w:pStyle w:val="Default"/>
        <w:ind w:firstLine="708"/>
        <w:jc w:val="both"/>
        <w:rPr>
          <w:i/>
          <w:color w:val="00000A"/>
        </w:rPr>
      </w:pPr>
      <w:r w:rsidRPr="009D1231">
        <w:rPr>
          <w:i/>
          <w:color w:val="00000A"/>
        </w:rPr>
        <w:t xml:space="preserve">Специальный учебный и дидактический материал, отвечающий особым образовательным потребностям </w:t>
      </w:r>
      <w:proofErr w:type="gramStart"/>
      <w:r w:rsidRPr="009D1231">
        <w:rPr>
          <w:i/>
          <w:color w:val="00000A"/>
        </w:rPr>
        <w:t>обучающихся</w:t>
      </w:r>
      <w:proofErr w:type="gramEnd"/>
      <w:r w:rsidRPr="009D1231">
        <w:rPr>
          <w:i/>
          <w:color w:val="00000A"/>
        </w:rPr>
        <w:t>.</w:t>
      </w:r>
    </w:p>
    <w:p w:rsidR="0090592F" w:rsidRPr="009D1231" w:rsidRDefault="0090592F" w:rsidP="0090592F">
      <w:pPr>
        <w:pStyle w:val="a3"/>
        <w:ind w:firstLine="708"/>
        <w:jc w:val="both"/>
        <w:rPr>
          <w:rFonts w:ascii="Times New Roman" w:hAnsi="Times New Roman"/>
          <w:caps/>
          <w:sz w:val="24"/>
          <w:szCs w:val="24"/>
        </w:rPr>
      </w:pPr>
      <w:r w:rsidRPr="009D1231">
        <w:rPr>
          <w:rFonts w:ascii="Times New Roman" w:hAnsi="Times New Roman"/>
          <w:sz w:val="24"/>
          <w:szCs w:val="24"/>
        </w:rPr>
        <w:t xml:space="preserve">Особые образовательные потребности </w:t>
      </w:r>
      <w:proofErr w:type="gramStart"/>
      <w:r w:rsidRPr="009D1231">
        <w:rPr>
          <w:rFonts w:ascii="Times New Roman" w:hAnsi="Times New Roman"/>
          <w:sz w:val="24"/>
          <w:szCs w:val="24"/>
        </w:rPr>
        <w:t>обучающихся</w:t>
      </w:r>
      <w:proofErr w:type="gramEnd"/>
      <w:r w:rsidRPr="009D1231">
        <w:rPr>
          <w:rFonts w:ascii="Times New Roman" w:hAnsi="Times New Roman"/>
          <w:sz w:val="24"/>
          <w:szCs w:val="24"/>
        </w:rPr>
        <w:t xml:space="preserve">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90592F" w:rsidRPr="000C0945" w:rsidRDefault="0090592F" w:rsidP="0090592F">
      <w:pPr>
        <w:pStyle w:val="a3"/>
        <w:ind w:firstLine="708"/>
        <w:jc w:val="both"/>
        <w:rPr>
          <w:rFonts w:ascii="Times New Roman" w:hAnsi="Times New Roman"/>
          <w:sz w:val="24"/>
          <w:szCs w:val="24"/>
        </w:rPr>
      </w:pPr>
      <w:r w:rsidRPr="009D1231">
        <w:rPr>
          <w:rFonts w:ascii="Times New Roman" w:hAnsi="Times New Roman"/>
          <w:sz w:val="24"/>
          <w:szCs w:val="24"/>
        </w:rPr>
        <w:t>Освоение практики общения с окружающими людьми в рамках предметной области «Язык и речевая практика»</w:t>
      </w:r>
      <w:r w:rsidRPr="000C0945">
        <w:rPr>
          <w:rFonts w:ascii="Times New Roman" w:hAnsi="Times New Roman"/>
          <w:sz w:val="24"/>
          <w:szCs w:val="24"/>
        </w:rPr>
        <w:t xml:space="preserve"> предполагает использование как вербальных, так и невербальных средств коммуникации.</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Вспомогательными средствами невербальной (альтернативной) коммуникации являются: </w:t>
      </w:r>
    </w:p>
    <w:p w:rsidR="0090592F" w:rsidRPr="000C0945" w:rsidRDefault="0090592F" w:rsidP="00044CAD">
      <w:pPr>
        <w:pStyle w:val="a3"/>
        <w:numPr>
          <w:ilvl w:val="0"/>
          <w:numId w:val="70"/>
        </w:numPr>
        <w:suppressAutoHyphens w:val="0"/>
        <w:jc w:val="both"/>
        <w:rPr>
          <w:rFonts w:ascii="Times New Roman" w:hAnsi="Times New Roman"/>
          <w:sz w:val="24"/>
          <w:szCs w:val="24"/>
        </w:rPr>
      </w:pPr>
      <w:r w:rsidRPr="000C0945">
        <w:rPr>
          <w:rFonts w:ascii="Times New Roman" w:hAnsi="Times New Roman"/>
          <w:sz w:val="24"/>
          <w:szCs w:val="24"/>
        </w:rPr>
        <w:t>специально подобранные предметы,</w:t>
      </w:r>
    </w:p>
    <w:p w:rsidR="0090592F" w:rsidRPr="000C0945" w:rsidRDefault="0090592F" w:rsidP="00044CAD">
      <w:pPr>
        <w:pStyle w:val="a3"/>
        <w:numPr>
          <w:ilvl w:val="0"/>
          <w:numId w:val="70"/>
        </w:numPr>
        <w:suppressAutoHyphens w:val="0"/>
        <w:jc w:val="both"/>
        <w:rPr>
          <w:rFonts w:ascii="Times New Roman" w:hAnsi="Times New Roman"/>
          <w:sz w:val="24"/>
          <w:szCs w:val="24"/>
        </w:rPr>
      </w:pPr>
      <w:r w:rsidRPr="000C0945">
        <w:rPr>
          <w:rFonts w:ascii="Times New Roman" w:hAnsi="Times New Roman"/>
          <w:sz w:val="24"/>
          <w:szCs w:val="24"/>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90592F" w:rsidRPr="000C0945" w:rsidRDefault="0090592F" w:rsidP="00044CAD">
      <w:pPr>
        <w:pStyle w:val="a3"/>
        <w:numPr>
          <w:ilvl w:val="0"/>
          <w:numId w:val="70"/>
        </w:numPr>
        <w:suppressAutoHyphens w:val="0"/>
        <w:jc w:val="both"/>
        <w:rPr>
          <w:rFonts w:ascii="Times New Roman" w:hAnsi="Times New Roman"/>
          <w:sz w:val="24"/>
          <w:szCs w:val="24"/>
        </w:rPr>
      </w:pPr>
      <w:r w:rsidRPr="000C0945">
        <w:rPr>
          <w:rFonts w:ascii="Times New Roman" w:hAnsi="Times New Roman"/>
          <w:sz w:val="24"/>
          <w:szCs w:val="24"/>
        </w:rPr>
        <w:t>алфавитные доски (таблицы букв, карточки с напечатанными словами для «глобального чтения»),</w:t>
      </w:r>
    </w:p>
    <w:p w:rsidR="0090592F" w:rsidRPr="000C0945" w:rsidRDefault="0090592F" w:rsidP="00044CAD">
      <w:pPr>
        <w:pStyle w:val="a3"/>
        <w:numPr>
          <w:ilvl w:val="0"/>
          <w:numId w:val="70"/>
        </w:numPr>
        <w:suppressAutoHyphens w:val="0"/>
        <w:jc w:val="both"/>
        <w:rPr>
          <w:rFonts w:ascii="Times New Roman" w:hAnsi="Times New Roman"/>
          <w:sz w:val="24"/>
          <w:szCs w:val="24"/>
        </w:rPr>
      </w:pPr>
      <w:r w:rsidRPr="000C0945">
        <w:rPr>
          <w:rFonts w:ascii="Times New Roman" w:hAnsi="Times New Roman"/>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Освоение предметной области </w:t>
      </w:r>
      <w:r w:rsidRPr="009D1231">
        <w:rPr>
          <w:rFonts w:ascii="Times New Roman" w:hAnsi="Times New Roman"/>
          <w:sz w:val="24"/>
          <w:szCs w:val="24"/>
        </w:rPr>
        <w:t>«Математика»</w:t>
      </w:r>
      <w:r w:rsidRPr="000C0945">
        <w:rPr>
          <w:rFonts w:ascii="Times New Roman" w:hAnsi="Times New Roman"/>
          <w:sz w:val="24"/>
          <w:szCs w:val="24"/>
        </w:rPr>
        <w:t xml:space="preserve"> предполагает использование разнообразного дидактического материала:</w:t>
      </w:r>
    </w:p>
    <w:p w:rsidR="0090592F" w:rsidRPr="000C0945" w:rsidRDefault="0090592F" w:rsidP="00044CAD">
      <w:pPr>
        <w:pStyle w:val="a3"/>
        <w:numPr>
          <w:ilvl w:val="0"/>
          <w:numId w:val="71"/>
        </w:numPr>
        <w:suppressAutoHyphens w:val="0"/>
        <w:jc w:val="both"/>
        <w:rPr>
          <w:rFonts w:ascii="Times New Roman" w:hAnsi="Times New Roman"/>
          <w:sz w:val="24"/>
          <w:szCs w:val="24"/>
        </w:rPr>
      </w:pPr>
      <w:r w:rsidRPr="000C0945">
        <w:rPr>
          <w:rFonts w:ascii="Times New Roman" w:hAnsi="Times New Roman"/>
          <w:sz w:val="24"/>
          <w:szCs w:val="24"/>
        </w:rPr>
        <w:t>предметов различной формы, величины, цвета,</w:t>
      </w:r>
    </w:p>
    <w:p w:rsidR="0090592F" w:rsidRPr="000C0945" w:rsidRDefault="0090592F" w:rsidP="00044CAD">
      <w:pPr>
        <w:pStyle w:val="a3"/>
        <w:numPr>
          <w:ilvl w:val="0"/>
          <w:numId w:val="71"/>
        </w:numPr>
        <w:suppressAutoHyphens w:val="0"/>
        <w:jc w:val="both"/>
        <w:rPr>
          <w:rFonts w:ascii="Times New Roman" w:hAnsi="Times New Roman"/>
          <w:sz w:val="24"/>
          <w:szCs w:val="24"/>
        </w:rPr>
      </w:pPr>
      <w:r w:rsidRPr="000C0945">
        <w:rPr>
          <w:rFonts w:ascii="Times New Roman" w:hAnsi="Times New Roman"/>
          <w:sz w:val="24"/>
          <w:szCs w:val="24"/>
        </w:rPr>
        <w:t>изображений предметов, людей, объектов природы, цифр и др.,</w:t>
      </w:r>
    </w:p>
    <w:p w:rsidR="0090592F" w:rsidRPr="000C0945" w:rsidRDefault="0090592F" w:rsidP="00044CAD">
      <w:pPr>
        <w:pStyle w:val="a3"/>
        <w:numPr>
          <w:ilvl w:val="0"/>
          <w:numId w:val="71"/>
        </w:numPr>
        <w:suppressAutoHyphens w:val="0"/>
        <w:jc w:val="both"/>
        <w:rPr>
          <w:rFonts w:ascii="Times New Roman" w:hAnsi="Times New Roman"/>
          <w:sz w:val="24"/>
          <w:szCs w:val="24"/>
        </w:rPr>
      </w:pPr>
      <w:r w:rsidRPr="000C0945">
        <w:rPr>
          <w:rFonts w:ascii="Times New Roman" w:hAnsi="Times New Roman"/>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90592F" w:rsidRPr="000C0945" w:rsidRDefault="0090592F" w:rsidP="00044CAD">
      <w:pPr>
        <w:pStyle w:val="a3"/>
        <w:numPr>
          <w:ilvl w:val="0"/>
          <w:numId w:val="71"/>
        </w:numPr>
        <w:suppressAutoHyphens w:val="0"/>
        <w:jc w:val="both"/>
        <w:rPr>
          <w:rFonts w:ascii="Times New Roman" w:hAnsi="Times New Roman"/>
          <w:sz w:val="24"/>
          <w:szCs w:val="24"/>
        </w:rPr>
      </w:pPr>
      <w:r w:rsidRPr="000C0945">
        <w:rPr>
          <w:rFonts w:ascii="Times New Roman" w:hAnsi="Times New Roman"/>
          <w:sz w:val="24"/>
          <w:szCs w:val="24"/>
        </w:rPr>
        <w:lastRenderedPageBreak/>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90592F" w:rsidRPr="000C0945" w:rsidRDefault="0090592F" w:rsidP="00044CAD">
      <w:pPr>
        <w:pStyle w:val="a3"/>
        <w:numPr>
          <w:ilvl w:val="0"/>
          <w:numId w:val="71"/>
        </w:numPr>
        <w:suppressAutoHyphens w:val="0"/>
        <w:jc w:val="both"/>
        <w:rPr>
          <w:rFonts w:ascii="Times New Roman" w:hAnsi="Times New Roman"/>
          <w:sz w:val="24"/>
          <w:szCs w:val="24"/>
        </w:rPr>
      </w:pPr>
      <w:r w:rsidRPr="000C0945">
        <w:rPr>
          <w:rFonts w:ascii="Times New Roman" w:hAnsi="Times New Roman"/>
          <w:sz w:val="24"/>
          <w:szCs w:val="24"/>
        </w:rPr>
        <w:t>калькуляторов и других средств.</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Формирование доступных представлений об окружающем мире и практике взаимодействия с ним в рамках предметной области </w:t>
      </w:r>
      <w:r w:rsidRPr="000C0945">
        <w:rPr>
          <w:rFonts w:ascii="Times New Roman" w:hAnsi="Times New Roman"/>
          <w:b/>
          <w:sz w:val="24"/>
          <w:szCs w:val="24"/>
        </w:rPr>
        <w:t>«</w:t>
      </w:r>
      <w:r w:rsidRPr="009D1231">
        <w:rPr>
          <w:rFonts w:ascii="Times New Roman" w:hAnsi="Times New Roman"/>
          <w:sz w:val="24"/>
          <w:szCs w:val="24"/>
        </w:rPr>
        <w:t>Окружающий мир»</w:t>
      </w:r>
      <w:r w:rsidRPr="000C0945">
        <w:rPr>
          <w:rFonts w:ascii="Times New Roman" w:hAnsi="Times New Roman"/>
          <w:sz w:val="24"/>
          <w:szCs w:val="24"/>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w:t>
      </w:r>
      <w:r w:rsidR="005A140A">
        <w:rPr>
          <w:rFonts w:ascii="Times New Roman" w:hAnsi="Times New Roman"/>
          <w:sz w:val="24"/>
          <w:szCs w:val="24"/>
        </w:rPr>
        <w:t xml:space="preserve"> </w:t>
      </w:r>
      <w:r w:rsidR="009D1231" w:rsidRPr="003365C0">
        <w:rPr>
          <w:rFonts w:ascii="Times New Roman" w:hAnsi="Times New Roman"/>
          <w:sz w:val="24"/>
          <w:szCs w:val="24"/>
        </w:rPr>
        <w:t>ГБОУ «</w:t>
      </w:r>
      <w:proofErr w:type="spellStart"/>
      <w:r w:rsidR="009D1231" w:rsidRPr="003365C0">
        <w:rPr>
          <w:rFonts w:ascii="Times New Roman" w:hAnsi="Times New Roman"/>
          <w:sz w:val="24"/>
          <w:szCs w:val="24"/>
        </w:rPr>
        <w:t>Заинская</w:t>
      </w:r>
      <w:proofErr w:type="spellEnd"/>
      <w:r w:rsidR="009D1231" w:rsidRPr="003365C0">
        <w:rPr>
          <w:rFonts w:ascii="Times New Roman" w:hAnsi="Times New Roman"/>
          <w:sz w:val="24"/>
          <w:szCs w:val="24"/>
        </w:rPr>
        <w:t xml:space="preserve"> школа №9</w:t>
      </w:r>
      <w:r w:rsidR="009D1231">
        <w:rPr>
          <w:rFonts w:ascii="Times New Roman" w:hAnsi="Times New Roman"/>
          <w:sz w:val="24"/>
          <w:szCs w:val="24"/>
        </w:rPr>
        <w:t>»</w:t>
      </w:r>
      <w:r w:rsidRPr="000C0945">
        <w:rPr>
          <w:rFonts w:ascii="Times New Roman" w:hAnsi="Times New Roman"/>
          <w:sz w:val="24"/>
          <w:szCs w:val="24"/>
        </w:rPr>
        <w:t xml:space="preserve">, а также теплицы, сенсорный сад и др. объекты на прилегающей к школе территории. </w:t>
      </w:r>
    </w:p>
    <w:p w:rsidR="0090592F" w:rsidRPr="000C0945" w:rsidRDefault="0090592F" w:rsidP="0090592F">
      <w:pPr>
        <w:pStyle w:val="a3"/>
        <w:ind w:firstLine="708"/>
        <w:jc w:val="both"/>
        <w:rPr>
          <w:rFonts w:ascii="Times New Roman" w:hAnsi="Times New Roman"/>
          <w:sz w:val="24"/>
          <w:szCs w:val="24"/>
        </w:rPr>
      </w:pPr>
      <w:proofErr w:type="gramStart"/>
      <w:r w:rsidRPr="000C0945">
        <w:rPr>
          <w:rFonts w:ascii="Times New Roman" w:hAnsi="Times New Roman"/>
          <w:sz w:val="24"/>
          <w:szCs w:val="24"/>
        </w:rPr>
        <w:t xml:space="preserve">Формирование представлений о себе, своих возможностях в ходе  освоения учебного предмета </w:t>
      </w:r>
      <w:r w:rsidRPr="009D1231">
        <w:rPr>
          <w:rFonts w:ascii="Times New Roman" w:hAnsi="Times New Roman"/>
          <w:sz w:val="24"/>
          <w:szCs w:val="24"/>
        </w:rPr>
        <w:t>«Человек»</w:t>
      </w:r>
      <w:r w:rsidRPr="000C0945">
        <w:rPr>
          <w:rFonts w:ascii="Times New Roman" w:hAnsi="Times New Roman"/>
          <w:sz w:val="24"/>
          <w:szCs w:val="24"/>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w:t>
      </w:r>
      <w:proofErr w:type="gramEnd"/>
      <w:r w:rsidRPr="000C0945">
        <w:rPr>
          <w:rFonts w:ascii="Times New Roman" w:hAnsi="Times New Roman"/>
          <w:sz w:val="24"/>
          <w:szCs w:val="24"/>
        </w:rPr>
        <w:t xml:space="preserve"> В </w:t>
      </w:r>
      <w:r w:rsidR="009D1231" w:rsidRPr="003365C0">
        <w:rPr>
          <w:rFonts w:ascii="Times New Roman" w:hAnsi="Times New Roman"/>
          <w:sz w:val="24"/>
          <w:szCs w:val="24"/>
        </w:rPr>
        <w:t>ГБОУ «</w:t>
      </w:r>
      <w:proofErr w:type="spellStart"/>
      <w:r w:rsidR="009D1231" w:rsidRPr="003365C0">
        <w:rPr>
          <w:rFonts w:ascii="Times New Roman" w:hAnsi="Times New Roman"/>
          <w:sz w:val="24"/>
          <w:szCs w:val="24"/>
        </w:rPr>
        <w:t>Заинская</w:t>
      </w:r>
      <w:proofErr w:type="spellEnd"/>
      <w:r w:rsidR="009D1231" w:rsidRPr="003365C0">
        <w:rPr>
          <w:rFonts w:ascii="Times New Roman" w:hAnsi="Times New Roman"/>
          <w:sz w:val="24"/>
          <w:szCs w:val="24"/>
        </w:rPr>
        <w:t xml:space="preserve"> школа №9</w:t>
      </w:r>
      <w:r w:rsidR="009D1231">
        <w:rPr>
          <w:rFonts w:ascii="Times New Roman" w:hAnsi="Times New Roman"/>
          <w:sz w:val="24"/>
          <w:szCs w:val="24"/>
        </w:rPr>
        <w:t xml:space="preserve">» </w:t>
      </w:r>
      <w:r w:rsidRPr="000C0945">
        <w:rPr>
          <w:rFonts w:ascii="Times New Roman" w:hAnsi="Times New Roman"/>
          <w:sz w:val="24"/>
          <w:szCs w:val="24"/>
        </w:rPr>
        <w:t xml:space="preserve">имеется набор материалов и оборудования, позволяющий </w:t>
      </w:r>
      <w:proofErr w:type="gramStart"/>
      <w:r w:rsidRPr="000C0945">
        <w:rPr>
          <w:rFonts w:ascii="Times New Roman" w:hAnsi="Times New Roman"/>
          <w:sz w:val="24"/>
          <w:szCs w:val="24"/>
        </w:rPr>
        <w:t>обучающимся</w:t>
      </w:r>
      <w:proofErr w:type="gramEnd"/>
      <w:r w:rsidRPr="000C0945">
        <w:rPr>
          <w:rFonts w:ascii="Times New Roman" w:hAnsi="Times New Roman"/>
          <w:sz w:val="24"/>
          <w:szCs w:val="24"/>
        </w:rPr>
        <w:t xml:space="preserve">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имеются игрушки, игровые предметы и атрибуты, необходимые в игровой деятельности детей: мебель, посуда, транспорт, куклы, маски, костюмы и т.д.</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Специальный учебный и дидактический материал необходим для образования обучающихся в предметной области </w:t>
      </w:r>
      <w:r w:rsidRPr="009D1231">
        <w:rPr>
          <w:rFonts w:ascii="Times New Roman" w:hAnsi="Times New Roman"/>
          <w:sz w:val="24"/>
          <w:szCs w:val="24"/>
        </w:rPr>
        <w:t>«Искусство».</w:t>
      </w:r>
      <w:r w:rsidRPr="000C0945">
        <w:rPr>
          <w:rFonts w:ascii="Times New Roman" w:hAnsi="Times New Roman"/>
          <w:sz w:val="24"/>
          <w:szCs w:val="24"/>
        </w:rPr>
        <w:t xml:space="preserve">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w:t>
      </w:r>
      <w:proofErr w:type="gramStart"/>
      <w:r w:rsidRPr="000C0945">
        <w:rPr>
          <w:rFonts w:ascii="Times New Roman" w:hAnsi="Times New Roman"/>
          <w:sz w:val="24"/>
          <w:szCs w:val="24"/>
        </w:rPr>
        <w:t>со</w:t>
      </w:r>
      <w:proofErr w:type="gramEnd"/>
      <w:r w:rsidRPr="000C0945">
        <w:rPr>
          <w:rFonts w:ascii="Times New Roman" w:hAnsi="Times New Roman"/>
          <w:sz w:val="24"/>
          <w:szCs w:val="24"/>
        </w:rPr>
        <w:t xml:space="preserve"> взрослым действий. Кроме того, для занятий по изобразительной деятельности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Занятия музыкой и театром обеспечено доступными музыкальными инструментами (маракас, бубен, барабан и др.), театральным реквизитом.</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Предметная область </w:t>
      </w:r>
      <w:r w:rsidRPr="000C0945">
        <w:rPr>
          <w:rFonts w:ascii="Times New Roman" w:hAnsi="Times New Roman"/>
          <w:b/>
          <w:sz w:val="24"/>
          <w:szCs w:val="24"/>
        </w:rPr>
        <w:t>«</w:t>
      </w:r>
      <w:r w:rsidRPr="009D1231">
        <w:rPr>
          <w:rFonts w:ascii="Times New Roman" w:hAnsi="Times New Roman"/>
          <w:sz w:val="24"/>
          <w:szCs w:val="24"/>
        </w:rPr>
        <w:t>Физическая культура»</w:t>
      </w:r>
      <w:r w:rsidRPr="000C0945">
        <w:rPr>
          <w:rFonts w:ascii="Times New Roman" w:hAnsi="Times New Roman"/>
          <w:sz w:val="24"/>
          <w:szCs w:val="24"/>
        </w:rPr>
        <w:t xml:space="preserve"> обеспечивает </w:t>
      </w:r>
      <w:proofErr w:type="gramStart"/>
      <w:r w:rsidRPr="000C0945">
        <w:rPr>
          <w:rFonts w:ascii="Times New Roman" w:hAnsi="Times New Roman"/>
          <w:sz w:val="24"/>
          <w:szCs w:val="24"/>
        </w:rPr>
        <w:t>обучающимся</w:t>
      </w:r>
      <w:proofErr w:type="gramEnd"/>
      <w:r w:rsidRPr="000C0945">
        <w:rPr>
          <w:rFonts w:ascii="Times New Roman" w:hAnsi="Times New Roman"/>
          <w:sz w:val="24"/>
          <w:szCs w:val="24"/>
        </w:rPr>
        <w:t xml:space="preserve"> возможность физического самосовершенствования, даже если их физический статус значительно ниже общепринятой нормы. Для этого оснащение физкультурного зала предусматривает оборудование для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с различными нарушениями развития.</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С учетом того, что подготовка обучающихся к трудовой деятельности в рамках предметной области </w:t>
      </w:r>
      <w:r w:rsidRPr="009D1231">
        <w:rPr>
          <w:rFonts w:ascii="Times New Roman" w:hAnsi="Times New Roman"/>
          <w:sz w:val="24"/>
          <w:szCs w:val="24"/>
        </w:rPr>
        <w:t>«Технологии»</w:t>
      </w:r>
      <w:r w:rsidRPr="000C0945">
        <w:rPr>
          <w:rFonts w:ascii="Times New Roman" w:hAnsi="Times New Roman"/>
          <w:sz w:val="24"/>
          <w:szCs w:val="24"/>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w:t>
      </w:r>
      <w:r w:rsidRPr="000C0945">
        <w:rPr>
          <w:rFonts w:ascii="Times New Roman" w:hAnsi="Times New Roman"/>
          <w:sz w:val="24"/>
          <w:szCs w:val="24"/>
        </w:rPr>
        <w:lastRenderedPageBreak/>
        <w:t xml:space="preserve">накопления опыта предметно-практической деятельности диапазон формируемых действий постепенно расширяется, увеличивается время их </w:t>
      </w:r>
      <w:proofErr w:type="gramStart"/>
      <w:r w:rsidRPr="000C0945">
        <w:rPr>
          <w:rFonts w:ascii="Times New Roman" w:hAnsi="Times New Roman"/>
          <w:sz w:val="24"/>
          <w:szCs w:val="24"/>
        </w:rPr>
        <w:t>выполнения</w:t>
      </w:r>
      <w:proofErr w:type="gramEnd"/>
      <w:r w:rsidRPr="000C0945">
        <w:rPr>
          <w:rFonts w:ascii="Times New Roman" w:hAnsi="Times New Roman"/>
          <w:sz w:val="24"/>
          <w:szCs w:val="24"/>
        </w:rPr>
        <w:t xml:space="preserve"> и меняются их качественные характеристики. Постепенно формируемые действия переходят в разряд трудовых операций.</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В </w:t>
      </w:r>
      <w:r w:rsidR="009D1231" w:rsidRPr="003365C0">
        <w:rPr>
          <w:rFonts w:ascii="Times New Roman" w:hAnsi="Times New Roman"/>
          <w:sz w:val="24"/>
          <w:szCs w:val="24"/>
        </w:rPr>
        <w:t>ГБОУ «</w:t>
      </w:r>
      <w:proofErr w:type="spellStart"/>
      <w:r w:rsidR="009D1231" w:rsidRPr="003365C0">
        <w:rPr>
          <w:rFonts w:ascii="Times New Roman" w:hAnsi="Times New Roman"/>
          <w:sz w:val="24"/>
          <w:szCs w:val="24"/>
        </w:rPr>
        <w:t>Заинская</w:t>
      </w:r>
      <w:proofErr w:type="spellEnd"/>
      <w:r w:rsidR="009D1231" w:rsidRPr="003365C0">
        <w:rPr>
          <w:rFonts w:ascii="Times New Roman" w:hAnsi="Times New Roman"/>
          <w:sz w:val="24"/>
          <w:szCs w:val="24"/>
        </w:rPr>
        <w:t xml:space="preserve"> школа №9</w:t>
      </w:r>
      <w:r w:rsidR="009D1231">
        <w:rPr>
          <w:rFonts w:ascii="Times New Roman" w:hAnsi="Times New Roman"/>
          <w:sz w:val="24"/>
          <w:szCs w:val="24"/>
        </w:rPr>
        <w:t xml:space="preserve">» </w:t>
      </w:r>
      <w:r w:rsidRPr="000C0945">
        <w:rPr>
          <w:rFonts w:ascii="Times New Roman" w:hAnsi="Times New Roman"/>
          <w:sz w:val="24"/>
          <w:szCs w:val="24"/>
        </w:rPr>
        <w:t xml:space="preserve">для осуществления трудового обучения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 xml:space="preserve"> имеется:</w:t>
      </w:r>
    </w:p>
    <w:p w:rsidR="0090592F" w:rsidRPr="000C0945" w:rsidRDefault="0090592F" w:rsidP="00044CAD">
      <w:pPr>
        <w:pStyle w:val="a3"/>
        <w:numPr>
          <w:ilvl w:val="0"/>
          <w:numId w:val="72"/>
        </w:numPr>
        <w:suppressAutoHyphens w:val="0"/>
        <w:jc w:val="both"/>
        <w:rPr>
          <w:rFonts w:ascii="Times New Roman" w:hAnsi="Times New Roman"/>
          <w:sz w:val="24"/>
          <w:szCs w:val="24"/>
        </w:rPr>
      </w:pPr>
      <w:r w:rsidRPr="000C0945">
        <w:rPr>
          <w:rFonts w:ascii="Times New Roman" w:hAnsi="Times New Roman"/>
          <w:sz w:val="24"/>
          <w:szCs w:val="24"/>
        </w:rPr>
        <w:t>сырье  (глина, шерсть, ткань, бумага и др. материалы);</w:t>
      </w:r>
    </w:p>
    <w:p w:rsidR="0090592F" w:rsidRPr="000C0945" w:rsidRDefault="0090592F" w:rsidP="00044CAD">
      <w:pPr>
        <w:pStyle w:val="a3"/>
        <w:numPr>
          <w:ilvl w:val="0"/>
          <w:numId w:val="72"/>
        </w:numPr>
        <w:suppressAutoHyphens w:val="0"/>
        <w:jc w:val="both"/>
        <w:rPr>
          <w:rFonts w:ascii="Times New Roman" w:hAnsi="Times New Roman"/>
          <w:sz w:val="24"/>
          <w:szCs w:val="24"/>
        </w:rPr>
      </w:pPr>
      <w:r w:rsidRPr="000C0945">
        <w:rPr>
          <w:rFonts w:ascii="Times New Roman" w:hAnsi="Times New Roman"/>
          <w:sz w:val="24"/>
          <w:szCs w:val="24"/>
        </w:rPr>
        <w:t>заготовки (из дерева, металла, пластика) и другой расходный материал;</w:t>
      </w:r>
    </w:p>
    <w:p w:rsidR="0090592F" w:rsidRPr="000C0945" w:rsidRDefault="0090592F" w:rsidP="00044CAD">
      <w:pPr>
        <w:pStyle w:val="a3"/>
        <w:numPr>
          <w:ilvl w:val="0"/>
          <w:numId w:val="72"/>
        </w:numPr>
        <w:suppressAutoHyphens w:val="0"/>
        <w:jc w:val="both"/>
        <w:rPr>
          <w:rFonts w:ascii="Times New Roman" w:hAnsi="Times New Roman"/>
          <w:sz w:val="24"/>
          <w:szCs w:val="24"/>
        </w:rPr>
      </w:pPr>
      <w:r w:rsidRPr="000C0945">
        <w:rPr>
          <w:rFonts w:ascii="Times New Roman" w:hAnsi="Times New Roman"/>
          <w:sz w:val="24"/>
          <w:szCs w:val="24"/>
        </w:rPr>
        <w:t>материал для растениеводства (семена растений, рассада, комнатные растения, почвенные смеси и др.) и ухода за животными;</w:t>
      </w:r>
    </w:p>
    <w:p w:rsidR="0090592F" w:rsidRPr="000C0945" w:rsidRDefault="0090592F" w:rsidP="00044CAD">
      <w:pPr>
        <w:pStyle w:val="a3"/>
        <w:numPr>
          <w:ilvl w:val="0"/>
          <w:numId w:val="72"/>
        </w:numPr>
        <w:suppressAutoHyphens w:val="0"/>
        <w:jc w:val="both"/>
        <w:rPr>
          <w:rFonts w:ascii="Times New Roman" w:hAnsi="Times New Roman"/>
          <w:sz w:val="24"/>
          <w:szCs w:val="24"/>
        </w:rPr>
      </w:pPr>
      <w:r w:rsidRPr="000C0945">
        <w:rPr>
          <w:rFonts w:ascii="Times New Roman" w:hAnsi="Times New Roman"/>
          <w:sz w:val="24"/>
          <w:szCs w:val="24"/>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w:t>
      </w:r>
    </w:p>
    <w:p w:rsidR="0090592F" w:rsidRPr="000C0945" w:rsidRDefault="0090592F" w:rsidP="00044CAD">
      <w:pPr>
        <w:pStyle w:val="a3"/>
        <w:numPr>
          <w:ilvl w:val="0"/>
          <w:numId w:val="72"/>
        </w:numPr>
        <w:suppressAutoHyphens w:val="0"/>
        <w:jc w:val="both"/>
        <w:rPr>
          <w:rFonts w:ascii="Times New Roman" w:hAnsi="Times New Roman"/>
          <w:caps/>
          <w:sz w:val="24"/>
          <w:szCs w:val="24"/>
        </w:rPr>
      </w:pPr>
      <w:r w:rsidRPr="000C0945">
        <w:rPr>
          <w:rFonts w:ascii="Times New Roman" w:hAnsi="Times New Roman"/>
          <w:sz w:val="24"/>
          <w:szCs w:val="24"/>
        </w:rPr>
        <w:t>наглядный учебно-дидактический материал, необходимый для трудовой подготовки в школе.</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Кроме того, для обеспечения успешного овладения обучающимися технологическим процессом  созданы условия, способствующие выполнению доступных трудовых действий и получения качественного продукта. </w:t>
      </w:r>
    </w:p>
    <w:p w:rsidR="0090592F" w:rsidRPr="00847032" w:rsidRDefault="0090592F" w:rsidP="0090592F">
      <w:pPr>
        <w:pStyle w:val="a3"/>
        <w:jc w:val="center"/>
        <w:rPr>
          <w:rFonts w:ascii="Times New Roman" w:hAnsi="Times New Roman"/>
          <w:i/>
          <w:caps/>
          <w:sz w:val="24"/>
          <w:szCs w:val="24"/>
        </w:rPr>
      </w:pPr>
      <w:r w:rsidRPr="00847032">
        <w:rPr>
          <w:rFonts w:ascii="Times New Roman" w:hAnsi="Times New Roman"/>
          <w:i/>
          <w:sz w:val="24"/>
          <w:szCs w:val="24"/>
        </w:rPr>
        <w:t>Условия организации обучения и взаимодействия специалистов, их сотрудничества с родителями (законными представителями) обучающихся.</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Требования к материально</w:t>
      </w:r>
      <w:r w:rsidRPr="000C0945">
        <w:rPr>
          <w:rFonts w:ascii="Times New Roman" w:hAnsi="Times New Roman"/>
          <w:sz w:val="24"/>
          <w:szCs w:val="24"/>
        </w:rPr>
        <w:softHyphen/>
        <w:t xml:space="preserve">-техническому обеспечению МБОУ «Школа № 19 г. Ельца» ориентированы не только на обучающихся, но и на всех участников процесса образования. Это обусловлено </w:t>
      </w:r>
      <w:proofErr w:type="gramStart"/>
      <w:r w:rsidRPr="000C0945">
        <w:rPr>
          <w:rFonts w:ascii="Times New Roman" w:hAnsi="Times New Roman"/>
          <w:sz w:val="24"/>
          <w:szCs w:val="24"/>
        </w:rPr>
        <w:t>большей</w:t>
      </w:r>
      <w:proofErr w:type="gramEnd"/>
      <w:r w:rsidRPr="000C0945">
        <w:rPr>
          <w:rFonts w:ascii="Times New Roman" w:hAnsi="Times New Roman"/>
          <w:sz w:val="24"/>
          <w:szCs w:val="24"/>
        </w:rPr>
        <w:t xml:space="preserve"> чем в «норме» необходимостью индивидуализации процесса образования обучающихся.</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Специфика данной группы требований состоит в том, что все вовлечённые в процесс образования взрослые имеют неограниченный доступ к организационной технике в </w:t>
      </w:r>
      <w:r w:rsidR="00847032" w:rsidRPr="003365C0">
        <w:rPr>
          <w:rFonts w:ascii="Times New Roman" w:hAnsi="Times New Roman"/>
          <w:sz w:val="24"/>
          <w:szCs w:val="24"/>
        </w:rPr>
        <w:t>ГБОУ «</w:t>
      </w:r>
      <w:proofErr w:type="spellStart"/>
      <w:r w:rsidR="00847032" w:rsidRPr="003365C0">
        <w:rPr>
          <w:rFonts w:ascii="Times New Roman" w:hAnsi="Times New Roman"/>
          <w:sz w:val="24"/>
          <w:szCs w:val="24"/>
        </w:rPr>
        <w:t>Заинская</w:t>
      </w:r>
      <w:proofErr w:type="spellEnd"/>
      <w:r w:rsidR="00847032" w:rsidRPr="003365C0">
        <w:rPr>
          <w:rFonts w:ascii="Times New Roman" w:hAnsi="Times New Roman"/>
          <w:sz w:val="24"/>
          <w:szCs w:val="24"/>
        </w:rPr>
        <w:t xml:space="preserve"> школа №9</w:t>
      </w:r>
      <w:r w:rsidR="00847032">
        <w:rPr>
          <w:rFonts w:ascii="Times New Roman" w:hAnsi="Times New Roman"/>
          <w:sz w:val="24"/>
          <w:szCs w:val="24"/>
        </w:rPr>
        <w:t xml:space="preserve">», </w:t>
      </w:r>
      <w:r w:rsidRPr="000C0945">
        <w:rPr>
          <w:rFonts w:ascii="Times New Roman" w:hAnsi="Times New Roman"/>
          <w:sz w:val="24"/>
          <w:szCs w:val="24"/>
        </w:rPr>
        <w:t>где можно осуществлять подготовку необходимых индивидуализированных материалов для процесса обучения ребёнка.</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 xml:space="preserve">Школа обеспечивает </w:t>
      </w:r>
      <w:r w:rsidRPr="000C0945">
        <w:rPr>
          <w:rFonts w:ascii="Times New Roman" w:hAnsi="Times New Roman"/>
          <w:sz w:val="24"/>
          <w:szCs w:val="24"/>
        </w:rPr>
        <w:softHyphen/>
        <w:t xml:space="preserve">техническую поддержку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w:t>
      </w:r>
      <w:proofErr w:type="spellStart"/>
      <w:r w:rsidRPr="000C0945">
        <w:rPr>
          <w:rFonts w:ascii="Times New Roman" w:hAnsi="Times New Roman"/>
          <w:sz w:val="24"/>
          <w:szCs w:val="24"/>
        </w:rPr>
        <w:t>скайп</w:t>
      </w:r>
      <w:proofErr w:type="spellEnd"/>
      <w:r w:rsidRPr="000C0945">
        <w:rPr>
          <w:rFonts w:ascii="Times New Roman" w:hAnsi="Times New Roman"/>
          <w:sz w:val="24"/>
          <w:szCs w:val="24"/>
        </w:rPr>
        <w:t xml:space="preserve"> и др.).</w:t>
      </w:r>
    </w:p>
    <w:p w:rsidR="0090592F" w:rsidRPr="00847032" w:rsidRDefault="0090592F" w:rsidP="0090592F">
      <w:pPr>
        <w:pStyle w:val="a3"/>
        <w:jc w:val="center"/>
        <w:rPr>
          <w:rFonts w:ascii="Times New Roman" w:hAnsi="Times New Roman"/>
          <w:i/>
          <w:iCs/>
          <w:sz w:val="24"/>
          <w:szCs w:val="24"/>
        </w:rPr>
      </w:pPr>
      <w:r w:rsidRPr="00847032">
        <w:rPr>
          <w:rFonts w:ascii="Times New Roman" w:hAnsi="Times New Roman"/>
          <w:i/>
          <w:sz w:val="24"/>
          <w:szCs w:val="24"/>
        </w:rPr>
        <w:t>Информ</w:t>
      </w:r>
      <w:r w:rsidR="00847032">
        <w:rPr>
          <w:rFonts w:ascii="Times New Roman" w:hAnsi="Times New Roman"/>
          <w:i/>
          <w:sz w:val="24"/>
          <w:szCs w:val="24"/>
        </w:rPr>
        <w:t>ационно-методическое обеспечение</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Информационно-методическое обеспечение</w:t>
      </w:r>
      <w:r w:rsidRPr="000C0945">
        <w:rPr>
          <w:rFonts w:ascii="Times New Roman" w:hAnsi="Times New Roman"/>
          <w:iCs/>
          <w:sz w:val="24"/>
          <w:szCs w:val="24"/>
        </w:rPr>
        <w:t xml:space="preserve"> образования обучающихся с умственной отсталостью, с ТМНР направлено на </w:t>
      </w:r>
      <w:r w:rsidRPr="000C0945">
        <w:rPr>
          <w:rFonts w:ascii="Times New Roman" w:hAnsi="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90592F" w:rsidRPr="000C0945" w:rsidRDefault="0090592F" w:rsidP="0090592F">
      <w:pPr>
        <w:pStyle w:val="a3"/>
        <w:ind w:firstLine="708"/>
        <w:jc w:val="both"/>
        <w:rPr>
          <w:rFonts w:ascii="Times New Roman" w:hAnsi="Times New Roman"/>
          <w:sz w:val="24"/>
          <w:szCs w:val="24"/>
        </w:rPr>
      </w:pPr>
      <w:r w:rsidRPr="000C0945">
        <w:rPr>
          <w:rFonts w:ascii="Times New Roman" w:hAnsi="Times New Roman"/>
          <w:sz w:val="24"/>
          <w:szCs w:val="24"/>
        </w:rPr>
        <w:t>Информационно-методическое обеспечение образовательного процесса включает:</w:t>
      </w:r>
    </w:p>
    <w:p w:rsidR="0090592F" w:rsidRPr="000C0945" w:rsidRDefault="0090592F" w:rsidP="0090592F">
      <w:pPr>
        <w:pStyle w:val="a3"/>
        <w:numPr>
          <w:ilvl w:val="0"/>
          <w:numId w:val="38"/>
        </w:numPr>
        <w:suppressAutoHyphens w:val="0"/>
        <w:jc w:val="both"/>
        <w:rPr>
          <w:rFonts w:ascii="Times New Roman" w:hAnsi="Times New Roman"/>
          <w:caps/>
          <w:sz w:val="24"/>
          <w:szCs w:val="24"/>
        </w:rPr>
      </w:pPr>
      <w:r w:rsidRPr="000C0945">
        <w:rPr>
          <w:rFonts w:ascii="Times New Roman" w:hAnsi="Times New Roman"/>
          <w:sz w:val="24"/>
          <w:szCs w:val="24"/>
        </w:rPr>
        <w:t xml:space="preserve">необходимую нормативную правовую базу образования </w:t>
      </w:r>
      <w:proofErr w:type="gramStart"/>
      <w:r w:rsidRPr="000C0945">
        <w:rPr>
          <w:rFonts w:ascii="Times New Roman" w:hAnsi="Times New Roman"/>
          <w:sz w:val="24"/>
          <w:szCs w:val="24"/>
        </w:rPr>
        <w:t>обучающихся</w:t>
      </w:r>
      <w:proofErr w:type="gramEnd"/>
      <w:r w:rsidRPr="000C0945">
        <w:rPr>
          <w:rFonts w:ascii="Times New Roman" w:hAnsi="Times New Roman"/>
          <w:sz w:val="24"/>
          <w:szCs w:val="24"/>
        </w:rPr>
        <w:t>;</w:t>
      </w:r>
    </w:p>
    <w:p w:rsidR="0090592F" w:rsidRPr="000C0945" w:rsidRDefault="0090592F" w:rsidP="0090592F">
      <w:pPr>
        <w:pStyle w:val="a3"/>
        <w:numPr>
          <w:ilvl w:val="0"/>
          <w:numId w:val="38"/>
        </w:numPr>
        <w:suppressAutoHyphens w:val="0"/>
        <w:jc w:val="both"/>
        <w:rPr>
          <w:rFonts w:ascii="Times New Roman" w:hAnsi="Times New Roman"/>
          <w:caps/>
          <w:sz w:val="24"/>
          <w:szCs w:val="24"/>
        </w:rPr>
      </w:pPr>
      <w:r w:rsidRPr="000C0945">
        <w:rPr>
          <w:rFonts w:ascii="Times New Roman" w:hAnsi="Times New Roman"/>
          <w:sz w:val="24"/>
          <w:szCs w:val="24"/>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90592F" w:rsidRPr="000C0945" w:rsidRDefault="0090592F" w:rsidP="0090592F">
      <w:pPr>
        <w:pStyle w:val="a3"/>
        <w:numPr>
          <w:ilvl w:val="0"/>
          <w:numId w:val="38"/>
        </w:numPr>
        <w:suppressAutoHyphens w:val="0"/>
        <w:jc w:val="both"/>
        <w:rPr>
          <w:rFonts w:ascii="Times New Roman" w:hAnsi="Times New Roman"/>
          <w:caps/>
          <w:sz w:val="24"/>
          <w:szCs w:val="24"/>
        </w:rPr>
      </w:pPr>
      <w:r w:rsidRPr="000C0945">
        <w:rPr>
          <w:rFonts w:ascii="Times New Roman" w:hAnsi="Times New Roman"/>
          <w:sz w:val="24"/>
          <w:szCs w:val="24"/>
        </w:rPr>
        <w:t xml:space="preserve">возможность размещения материалов и работ в информационной среде </w:t>
      </w:r>
      <w:r w:rsidR="00847032" w:rsidRPr="003365C0">
        <w:rPr>
          <w:rFonts w:ascii="Times New Roman" w:hAnsi="Times New Roman"/>
          <w:sz w:val="24"/>
          <w:szCs w:val="24"/>
        </w:rPr>
        <w:t>ГБОУ «</w:t>
      </w:r>
      <w:proofErr w:type="spellStart"/>
      <w:r w:rsidR="00847032" w:rsidRPr="003365C0">
        <w:rPr>
          <w:rFonts w:ascii="Times New Roman" w:hAnsi="Times New Roman"/>
          <w:sz w:val="24"/>
          <w:szCs w:val="24"/>
        </w:rPr>
        <w:t>Заинская</w:t>
      </w:r>
      <w:proofErr w:type="spellEnd"/>
      <w:r w:rsidR="00847032" w:rsidRPr="003365C0">
        <w:rPr>
          <w:rFonts w:ascii="Times New Roman" w:hAnsi="Times New Roman"/>
          <w:sz w:val="24"/>
          <w:szCs w:val="24"/>
        </w:rPr>
        <w:t xml:space="preserve"> школа №9</w:t>
      </w:r>
      <w:r w:rsidR="00847032">
        <w:rPr>
          <w:rFonts w:ascii="Times New Roman" w:hAnsi="Times New Roman"/>
          <w:sz w:val="24"/>
          <w:szCs w:val="24"/>
        </w:rPr>
        <w:t xml:space="preserve">» </w:t>
      </w:r>
      <w:r w:rsidRPr="000C0945">
        <w:rPr>
          <w:rFonts w:ascii="Times New Roman" w:hAnsi="Times New Roman"/>
          <w:sz w:val="24"/>
          <w:szCs w:val="24"/>
        </w:rPr>
        <w:t>(статей, выступлений, дискуссий, результатов экспериментальных исследований).</w:t>
      </w:r>
    </w:p>
    <w:p w:rsidR="0090592F" w:rsidRPr="000C0945" w:rsidRDefault="0090592F" w:rsidP="0090592F">
      <w:pPr>
        <w:pStyle w:val="a3"/>
        <w:rPr>
          <w:rFonts w:ascii="Times New Roman" w:hAnsi="Times New Roman"/>
          <w:b/>
          <w:sz w:val="24"/>
          <w:szCs w:val="24"/>
        </w:rPr>
      </w:pPr>
    </w:p>
    <w:p w:rsidR="0090592F" w:rsidRDefault="0090592F"/>
    <w:p w:rsidR="00D514D4" w:rsidRDefault="00D514D4"/>
    <w:p w:rsidR="00D514D4" w:rsidRDefault="00D514D4">
      <w:r>
        <w:rPr>
          <w:noProof/>
        </w:rPr>
        <w:lastRenderedPageBreak/>
        <w:drawing>
          <wp:inline distT="0" distB="0" distL="0" distR="0">
            <wp:extent cx="5939790" cy="8168182"/>
            <wp:effectExtent l="19050" t="0" r="3810" b="0"/>
            <wp:docPr id="2" name="Рисунок 2" descr="D:\АООП2ва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АООП2вар 001.jpg"/>
                    <pic:cNvPicPr>
                      <a:picLocks noChangeAspect="1" noChangeArrowheads="1"/>
                    </pic:cNvPicPr>
                  </pic:nvPicPr>
                  <pic:blipFill>
                    <a:blip r:embed="rId9"/>
                    <a:srcRect/>
                    <a:stretch>
                      <a:fillRect/>
                    </a:stretch>
                  </pic:blipFill>
                  <pic:spPr bwMode="auto">
                    <a:xfrm>
                      <a:off x="0" y="0"/>
                      <a:ext cx="5939790" cy="8168182"/>
                    </a:xfrm>
                    <a:prstGeom prst="rect">
                      <a:avLst/>
                    </a:prstGeom>
                    <a:noFill/>
                    <a:ln w="9525">
                      <a:noFill/>
                      <a:miter lim="800000"/>
                      <a:headEnd/>
                      <a:tailEnd/>
                    </a:ln>
                  </pic:spPr>
                </pic:pic>
              </a:graphicData>
            </a:graphic>
          </wp:inline>
        </w:drawing>
      </w:r>
    </w:p>
    <w:sectPr w:rsidR="00D514D4" w:rsidSect="00C2483B">
      <w:footerReference w:type="default" r:id="rId1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2D4" w:rsidRDefault="00D412D4" w:rsidP="0090592F">
      <w:pPr>
        <w:spacing w:after="0" w:line="240" w:lineRule="auto"/>
      </w:pPr>
      <w:r>
        <w:separator/>
      </w:r>
    </w:p>
  </w:endnote>
  <w:endnote w:type="continuationSeparator" w:id="1">
    <w:p w:rsidR="00D412D4" w:rsidRDefault="00D412D4" w:rsidP="009059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font296">
    <w:altName w:val="MS PMincho"/>
    <w:charset w:val="80"/>
    <w:family w:val="roman"/>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NewBaskervilleExpOdC">
    <w:altName w:val="Gabriola"/>
    <w:charset w:val="00"/>
    <w:family w:val="decorativ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4247980"/>
      <w:docPartObj>
        <w:docPartGallery w:val="Page Numbers (Bottom of Page)"/>
        <w:docPartUnique/>
      </w:docPartObj>
    </w:sdtPr>
    <w:sdtContent>
      <w:p w:rsidR="009D1231" w:rsidRDefault="00B2794C">
        <w:pPr>
          <w:pStyle w:val="affd"/>
          <w:jc w:val="right"/>
        </w:pPr>
        <w:r>
          <w:fldChar w:fldCharType="begin"/>
        </w:r>
        <w:r w:rsidR="009D1231">
          <w:instrText>PAGE   \* MERGEFORMAT</w:instrText>
        </w:r>
        <w:r>
          <w:fldChar w:fldCharType="separate"/>
        </w:r>
        <w:r w:rsidR="00D514D4">
          <w:rPr>
            <w:noProof/>
          </w:rPr>
          <w:t>1</w:t>
        </w:r>
        <w:r>
          <w:fldChar w:fldCharType="end"/>
        </w:r>
      </w:p>
    </w:sdtContent>
  </w:sdt>
  <w:p w:rsidR="009D1231" w:rsidRDefault="009D1231">
    <w:pPr>
      <w:pStyle w:val="af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2D4" w:rsidRDefault="00D412D4" w:rsidP="0090592F">
      <w:pPr>
        <w:spacing w:after="0" w:line="240" w:lineRule="auto"/>
      </w:pPr>
      <w:r>
        <w:separator/>
      </w:r>
    </w:p>
  </w:footnote>
  <w:footnote w:type="continuationSeparator" w:id="1">
    <w:p w:rsidR="00D412D4" w:rsidRDefault="00D412D4" w:rsidP="0090592F">
      <w:pPr>
        <w:spacing w:after="0" w:line="240" w:lineRule="auto"/>
      </w:pPr>
      <w:r>
        <w:continuationSeparator/>
      </w:r>
    </w:p>
  </w:footnote>
  <w:footnote w:id="2">
    <w:p w:rsidR="009D1231" w:rsidRDefault="009D1231" w:rsidP="0090592F">
      <w:pPr>
        <w:pStyle w:val="afc"/>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9D1231" w:rsidRDefault="009D1231" w:rsidP="0090592F">
      <w:pPr>
        <w:pStyle w:val="aff"/>
      </w:pPr>
      <w:r>
        <w:rPr>
          <w:rStyle w:val="af1"/>
        </w:rPr>
        <w:footnoteRef/>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4">
    <w:p w:rsidR="009D1231" w:rsidRDefault="009D1231" w:rsidP="0090592F">
      <w:pPr>
        <w:pStyle w:val="aff"/>
        <w:jc w:val="both"/>
      </w:pPr>
      <w:r>
        <w:rPr>
          <w:rStyle w:val="af1"/>
        </w:rPr>
        <w:footnoteRef/>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640"/>
        </w:tabs>
        <w:ind w:left="640" w:hanging="432"/>
      </w:pPr>
      <w:rPr>
        <w:rFonts w:cs="Times New Roman"/>
      </w:rPr>
    </w:lvl>
    <w:lvl w:ilvl="1">
      <w:start w:val="1"/>
      <w:numFmt w:val="none"/>
      <w:pStyle w:val="2"/>
      <w:suff w:val="nothing"/>
      <w:lvlText w:val=""/>
      <w:lvlJc w:val="left"/>
      <w:pPr>
        <w:tabs>
          <w:tab w:val="num" w:pos="784"/>
        </w:tabs>
        <w:ind w:left="784" w:hanging="576"/>
      </w:pPr>
      <w:rPr>
        <w:rFonts w:cs="Times New Roman"/>
      </w:rPr>
    </w:lvl>
    <w:lvl w:ilvl="2">
      <w:start w:val="1"/>
      <w:numFmt w:val="none"/>
      <w:pStyle w:val="3"/>
      <w:suff w:val="nothing"/>
      <w:lvlText w:val=""/>
      <w:lvlJc w:val="left"/>
      <w:pPr>
        <w:tabs>
          <w:tab w:val="num" w:pos="928"/>
        </w:tabs>
        <w:ind w:left="928" w:hanging="720"/>
      </w:pPr>
      <w:rPr>
        <w:rFonts w:cs="Times New Roman"/>
      </w:rPr>
    </w:lvl>
    <w:lvl w:ilvl="3">
      <w:start w:val="1"/>
      <w:numFmt w:val="none"/>
      <w:suff w:val="nothing"/>
      <w:lvlText w:val=""/>
      <w:lvlJc w:val="left"/>
      <w:pPr>
        <w:tabs>
          <w:tab w:val="num" w:pos="1072"/>
        </w:tabs>
        <w:ind w:left="1072" w:hanging="864"/>
      </w:pPr>
      <w:rPr>
        <w:rFonts w:cs="Times New Roman"/>
      </w:rPr>
    </w:lvl>
    <w:lvl w:ilvl="4">
      <w:start w:val="1"/>
      <w:numFmt w:val="none"/>
      <w:suff w:val="nothing"/>
      <w:lvlText w:val=""/>
      <w:lvlJc w:val="left"/>
      <w:pPr>
        <w:tabs>
          <w:tab w:val="num" w:pos="1216"/>
        </w:tabs>
        <w:ind w:left="1216" w:hanging="1008"/>
      </w:pPr>
      <w:rPr>
        <w:rFonts w:cs="Times New Roman"/>
      </w:rPr>
    </w:lvl>
    <w:lvl w:ilvl="5">
      <w:start w:val="1"/>
      <w:numFmt w:val="none"/>
      <w:suff w:val="nothing"/>
      <w:lvlText w:val=""/>
      <w:lvlJc w:val="left"/>
      <w:pPr>
        <w:tabs>
          <w:tab w:val="num" w:pos="1360"/>
        </w:tabs>
        <w:ind w:left="1360" w:hanging="1152"/>
      </w:pPr>
      <w:rPr>
        <w:rFonts w:cs="Times New Roman"/>
      </w:rPr>
    </w:lvl>
    <w:lvl w:ilvl="6">
      <w:start w:val="1"/>
      <w:numFmt w:val="none"/>
      <w:suff w:val="nothing"/>
      <w:lvlText w:val=""/>
      <w:lvlJc w:val="left"/>
      <w:pPr>
        <w:tabs>
          <w:tab w:val="num" w:pos="1504"/>
        </w:tabs>
        <w:ind w:left="1504" w:hanging="1296"/>
      </w:pPr>
      <w:rPr>
        <w:rFonts w:cs="Times New Roman"/>
      </w:rPr>
    </w:lvl>
    <w:lvl w:ilvl="7">
      <w:start w:val="1"/>
      <w:numFmt w:val="none"/>
      <w:suff w:val="nothing"/>
      <w:lvlText w:val=""/>
      <w:lvlJc w:val="left"/>
      <w:pPr>
        <w:tabs>
          <w:tab w:val="num" w:pos="1648"/>
        </w:tabs>
        <w:ind w:left="1648" w:hanging="1440"/>
      </w:pPr>
      <w:rPr>
        <w:rFonts w:cs="Times New Roman"/>
      </w:rPr>
    </w:lvl>
    <w:lvl w:ilvl="8">
      <w:start w:val="1"/>
      <w:numFmt w:val="none"/>
      <w:suff w:val="nothing"/>
      <w:lvlText w:val=""/>
      <w:lvlJc w:val="left"/>
      <w:pPr>
        <w:tabs>
          <w:tab w:val="num" w:pos="1792"/>
        </w:tabs>
        <w:ind w:left="1792" w:hanging="1584"/>
      </w:pPr>
      <w:rPr>
        <w:rFonts w:cs="Times New Roman"/>
      </w:rPr>
    </w:lvl>
  </w:abstractNum>
  <w:abstractNum w:abstractNumId="1">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3">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A80D26"/>
    <w:multiLevelType w:val="hybridMultilevel"/>
    <w:tmpl w:val="2DEE5448"/>
    <w:lvl w:ilvl="0" w:tplc="664E2CE6">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8">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8DE51EA"/>
    <w:multiLevelType w:val="hybridMultilevel"/>
    <w:tmpl w:val="976ED85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0B271112"/>
    <w:multiLevelType w:val="hybridMultilevel"/>
    <w:tmpl w:val="378425E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CA593D"/>
    <w:multiLevelType w:val="hybridMultilevel"/>
    <w:tmpl w:val="1AE659EC"/>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2062559"/>
    <w:multiLevelType w:val="hybridMultilevel"/>
    <w:tmpl w:val="69A0A8F0"/>
    <w:lvl w:ilvl="0" w:tplc="659EE4A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13A96A30"/>
    <w:multiLevelType w:val="hybridMultilevel"/>
    <w:tmpl w:val="FAFC62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43F5797"/>
    <w:multiLevelType w:val="hybridMultilevel"/>
    <w:tmpl w:val="EC0047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151918A1"/>
    <w:multiLevelType w:val="hybridMultilevel"/>
    <w:tmpl w:val="17F42D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93674CA"/>
    <w:multiLevelType w:val="hybridMultilevel"/>
    <w:tmpl w:val="7FCA0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971305F"/>
    <w:multiLevelType w:val="hybridMultilevel"/>
    <w:tmpl w:val="F7424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EDE60E8"/>
    <w:multiLevelType w:val="hybridMultilevel"/>
    <w:tmpl w:val="E38E7D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1766A90"/>
    <w:multiLevelType w:val="hybridMultilevel"/>
    <w:tmpl w:val="BDF87EE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224D2C91"/>
    <w:multiLevelType w:val="hybridMultilevel"/>
    <w:tmpl w:val="DE2487D4"/>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2">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87D78BA"/>
    <w:multiLevelType w:val="hybridMultilevel"/>
    <w:tmpl w:val="A274B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24304BB"/>
    <w:multiLevelType w:val="hybridMultilevel"/>
    <w:tmpl w:val="B6F69BA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34A96B94"/>
    <w:multiLevelType w:val="hybridMultilevel"/>
    <w:tmpl w:val="A8FC35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43">
    <w:nsid w:val="375E4277"/>
    <w:multiLevelType w:val="hybridMultilevel"/>
    <w:tmpl w:val="02B4F5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39F770B2"/>
    <w:multiLevelType w:val="hybridMultilevel"/>
    <w:tmpl w:val="D8A82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0110EE5"/>
    <w:multiLevelType w:val="hybridMultilevel"/>
    <w:tmpl w:val="5A223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AA73A55"/>
    <w:multiLevelType w:val="hybridMultilevel"/>
    <w:tmpl w:val="110EA9E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6DD36E4"/>
    <w:multiLevelType w:val="hybridMultilevel"/>
    <w:tmpl w:val="F378F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DF81243"/>
    <w:multiLevelType w:val="hybridMultilevel"/>
    <w:tmpl w:val="75F8235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1">
    <w:nsid w:val="700D7519"/>
    <w:multiLevelType w:val="hybridMultilevel"/>
    <w:tmpl w:val="2480B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4302252"/>
    <w:multiLevelType w:val="hybridMultilevel"/>
    <w:tmpl w:val="C2D05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CC43FB7"/>
    <w:multiLevelType w:val="hybridMultilevel"/>
    <w:tmpl w:val="23B2A9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3"/>
  </w:num>
  <w:num w:numId="4">
    <w:abstractNumId w:val="65"/>
  </w:num>
  <w:num w:numId="5">
    <w:abstractNumId w:val="68"/>
  </w:num>
  <w:num w:numId="6">
    <w:abstractNumId w:val="12"/>
  </w:num>
  <w:num w:numId="7">
    <w:abstractNumId w:val="46"/>
  </w:num>
  <w:num w:numId="8">
    <w:abstractNumId w:val="37"/>
  </w:num>
  <w:num w:numId="9">
    <w:abstractNumId w:val="17"/>
  </w:num>
  <w:num w:numId="10">
    <w:abstractNumId w:val="54"/>
  </w:num>
  <w:num w:numId="11">
    <w:abstractNumId w:val="72"/>
  </w:num>
  <w:num w:numId="12">
    <w:abstractNumId w:val="28"/>
  </w:num>
  <w:num w:numId="13">
    <w:abstractNumId w:val="4"/>
  </w:num>
  <w:num w:numId="14">
    <w:abstractNumId w:val="52"/>
  </w:num>
  <w:num w:numId="15">
    <w:abstractNumId w:val="45"/>
  </w:num>
  <w:num w:numId="16">
    <w:abstractNumId w:val="34"/>
  </w:num>
  <w:num w:numId="17">
    <w:abstractNumId w:val="10"/>
  </w:num>
  <w:num w:numId="18">
    <w:abstractNumId w:val="38"/>
  </w:num>
  <w:num w:numId="19">
    <w:abstractNumId w:val="32"/>
  </w:num>
  <w:num w:numId="20">
    <w:abstractNumId w:val="63"/>
  </w:num>
  <w:num w:numId="21">
    <w:abstractNumId w:val="77"/>
  </w:num>
  <w:num w:numId="22">
    <w:abstractNumId w:val="35"/>
  </w:num>
  <w:num w:numId="23">
    <w:abstractNumId w:val="18"/>
  </w:num>
  <w:num w:numId="24">
    <w:abstractNumId w:val="9"/>
  </w:num>
  <w:num w:numId="25">
    <w:abstractNumId w:val="67"/>
  </w:num>
  <w:num w:numId="26">
    <w:abstractNumId w:val="23"/>
  </w:num>
  <w:num w:numId="27">
    <w:abstractNumId w:val="59"/>
  </w:num>
  <w:num w:numId="28">
    <w:abstractNumId w:val="75"/>
  </w:num>
  <w:num w:numId="29">
    <w:abstractNumId w:val="19"/>
  </w:num>
  <w:num w:numId="30">
    <w:abstractNumId w:val="39"/>
  </w:num>
  <w:num w:numId="31">
    <w:abstractNumId w:val="55"/>
  </w:num>
  <w:num w:numId="32">
    <w:abstractNumId w:val="11"/>
  </w:num>
  <w:num w:numId="33">
    <w:abstractNumId w:val="57"/>
  </w:num>
  <w:num w:numId="34">
    <w:abstractNumId w:val="69"/>
  </w:num>
  <w:num w:numId="35">
    <w:abstractNumId w:val="48"/>
  </w:num>
  <w:num w:numId="36">
    <w:abstractNumId w:val="56"/>
  </w:num>
  <w:num w:numId="37">
    <w:abstractNumId w:val="73"/>
  </w:num>
  <w:num w:numId="38">
    <w:abstractNumId w:val="36"/>
  </w:num>
  <w:num w:numId="39">
    <w:abstractNumId w:val="6"/>
  </w:num>
  <w:num w:numId="40">
    <w:abstractNumId w:val="53"/>
  </w:num>
  <w:num w:numId="41">
    <w:abstractNumId w:val="64"/>
  </w:num>
  <w:num w:numId="42">
    <w:abstractNumId w:val="8"/>
  </w:num>
  <w:num w:numId="43">
    <w:abstractNumId w:val="42"/>
  </w:num>
  <w:num w:numId="44">
    <w:abstractNumId w:val="66"/>
  </w:num>
  <w:num w:numId="45">
    <w:abstractNumId w:val="58"/>
  </w:num>
  <w:num w:numId="46">
    <w:abstractNumId w:val="14"/>
  </w:num>
  <w:num w:numId="4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 w:numId="50">
    <w:abstractNumId w:val="40"/>
  </w:num>
  <w:num w:numId="51">
    <w:abstractNumId w:val="51"/>
  </w:num>
  <w:num w:numId="52">
    <w:abstractNumId w:val="15"/>
  </w:num>
  <w:num w:numId="53">
    <w:abstractNumId w:val="70"/>
  </w:num>
  <w:num w:numId="54">
    <w:abstractNumId w:val="21"/>
  </w:num>
  <w:num w:numId="55">
    <w:abstractNumId w:val="43"/>
  </w:num>
  <w:num w:numId="56">
    <w:abstractNumId w:val="74"/>
  </w:num>
  <w:num w:numId="57">
    <w:abstractNumId w:val="60"/>
  </w:num>
  <w:num w:numId="58">
    <w:abstractNumId w:val="33"/>
  </w:num>
  <w:num w:numId="59">
    <w:abstractNumId w:val="30"/>
  </w:num>
  <w:num w:numId="60">
    <w:abstractNumId w:val="31"/>
  </w:num>
  <w:num w:numId="61">
    <w:abstractNumId w:val="7"/>
  </w:num>
  <w:num w:numId="62">
    <w:abstractNumId w:val="41"/>
  </w:num>
  <w:num w:numId="63">
    <w:abstractNumId w:val="22"/>
  </w:num>
  <w:num w:numId="64">
    <w:abstractNumId w:val="25"/>
  </w:num>
  <w:num w:numId="65">
    <w:abstractNumId w:val="26"/>
  </w:num>
  <w:num w:numId="66">
    <w:abstractNumId w:val="16"/>
  </w:num>
  <w:num w:numId="67">
    <w:abstractNumId w:val="76"/>
  </w:num>
  <w:num w:numId="68">
    <w:abstractNumId w:val="47"/>
  </w:num>
  <w:num w:numId="69">
    <w:abstractNumId w:val="27"/>
  </w:num>
  <w:num w:numId="70">
    <w:abstractNumId w:val="62"/>
  </w:num>
  <w:num w:numId="71">
    <w:abstractNumId w:val="50"/>
  </w:num>
  <w:num w:numId="72">
    <w:abstractNumId w:val="5"/>
  </w:num>
  <w:num w:numId="73">
    <w:abstractNumId w:val="44"/>
  </w:num>
  <w:num w:numId="74">
    <w:abstractNumId w:val="29"/>
  </w:num>
  <w:num w:numId="75">
    <w:abstractNumId w:val="24"/>
  </w:num>
  <w:num w:numId="76">
    <w:abstractNumId w:val="71"/>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rsids>
    <w:rsidRoot w:val="00F727CC"/>
    <w:rsid w:val="00044CAD"/>
    <w:rsid w:val="00281A00"/>
    <w:rsid w:val="003365C0"/>
    <w:rsid w:val="00337E76"/>
    <w:rsid w:val="003F0B03"/>
    <w:rsid w:val="003F1180"/>
    <w:rsid w:val="004529F2"/>
    <w:rsid w:val="005A140A"/>
    <w:rsid w:val="005E6429"/>
    <w:rsid w:val="006205F8"/>
    <w:rsid w:val="006552FD"/>
    <w:rsid w:val="00677920"/>
    <w:rsid w:val="0069327F"/>
    <w:rsid w:val="006E6334"/>
    <w:rsid w:val="00701EB8"/>
    <w:rsid w:val="0084405B"/>
    <w:rsid w:val="00847032"/>
    <w:rsid w:val="0090592F"/>
    <w:rsid w:val="00905D40"/>
    <w:rsid w:val="009B1968"/>
    <w:rsid w:val="009D1231"/>
    <w:rsid w:val="009E7500"/>
    <w:rsid w:val="00B2794C"/>
    <w:rsid w:val="00C2483B"/>
    <w:rsid w:val="00C85D8D"/>
    <w:rsid w:val="00CA40E5"/>
    <w:rsid w:val="00CF77EA"/>
    <w:rsid w:val="00D076CE"/>
    <w:rsid w:val="00D412D4"/>
    <w:rsid w:val="00D514D4"/>
    <w:rsid w:val="00F727CC"/>
    <w:rsid w:val="00FB0F6C"/>
    <w:rsid w:val="00FC04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7CC"/>
    <w:rPr>
      <w:rFonts w:ascii="Calibri" w:eastAsia="Times New Roman" w:hAnsi="Calibri" w:cs="Times New Roman"/>
      <w:lang w:eastAsia="ru-RU"/>
    </w:rPr>
  </w:style>
  <w:style w:type="paragraph" w:styleId="1">
    <w:name w:val="heading 1"/>
    <w:basedOn w:val="a"/>
    <w:next w:val="a"/>
    <w:link w:val="10"/>
    <w:uiPriority w:val="9"/>
    <w:qFormat/>
    <w:rsid w:val="0090592F"/>
    <w:pPr>
      <w:keepNext/>
      <w:numPr>
        <w:numId w:val="1"/>
      </w:numPr>
      <w:suppressAutoHyphens/>
      <w:spacing w:before="240" w:after="60"/>
      <w:outlineLvl w:val="0"/>
    </w:pPr>
    <w:rPr>
      <w:rFonts w:ascii="Cambria" w:hAnsi="Cambria"/>
      <w:b/>
      <w:color w:val="00000A"/>
      <w:kern w:val="1"/>
      <w:sz w:val="32"/>
      <w:szCs w:val="20"/>
    </w:rPr>
  </w:style>
  <w:style w:type="paragraph" w:styleId="2">
    <w:name w:val="heading 2"/>
    <w:basedOn w:val="a"/>
    <w:next w:val="a"/>
    <w:link w:val="20"/>
    <w:uiPriority w:val="9"/>
    <w:qFormat/>
    <w:rsid w:val="0090592F"/>
    <w:pPr>
      <w:keepNext/>
      <w:keepLines/>
      <w:numPr>
        <w:ilvl w:val="1"/>
        <w:numId w:val="1"/>
      </w:numPr>
      <w:spacing w:before="200" w:after="0" w:line="240" w:lineRule="auto"/>
      <w:outlineLvl w:val="1"/>
    </w:pPr>
    <w:rPr>
      <w:rFonts w:ascii="Cambria" w:hAnsi="Cambria"/>
      <w:b/>
      <w:color w:val="4F81BD"/>
      <w:sz w:val="26"/>
      <w:szCs w:val="20"/>
    </w:rPr>
  </w:style>
  <w:style w:type="paragraph" w:styleId="3">
    <w:name w:val="heading 3"/>
    <w:basedOn w:val="a"/>
    <w:next w:val="a"/>
    <w:link w:val="30"/>
    <w:uiPriority w:val="9"/>
    <w:qFormat/>
    <w:rsid w:val="0090592F"/>
    <w:pPr>
      <w:keepNext/>
      <w:numPr>
        <w:ilvl w:val="2"/>
        <w:numId w:val="1"/>
      </w:numPr>
      <w:spacing w:before="240" w:after="60" w:line="240" w:lineRule="auto"/>
      <w:jc w:val="center"/>
      <w:outlineLvl w:val="2"/>
    </w:pPr>
    <w:rPr>
      <w:rFonts w:ascii="Times New Roman" w:hAnsi="Times New Roman"/>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727CC"/>
    <w:pPr>
      <w:suppressAutoHyphens/>
      <w:spacing w:after="0" w:line="240" w:lineRule="auto"/>
    </w:pPr>
    <w:rPr>
      <w:rFonts w:ascii="Calibri" w:eastAsia="Times New Roman" w:hAnsi="Calibri" w:cs="Times New Roman"/>
      <w:lang w:eastAsia="ar-SA"/>
    </w:rPr>
  </w:style>
  <w:style w:type="character" w:customStyle="1" w:styleId="a4">
    <w:name w:val="Без интервала Знак"/>
    <w:link w:val="a3"/>
    <w:uiPriority w:val="1"/>
    <w:rsid w:val="00F727CC"/>
    <w:rPr>
      <w:rFonts w:ascii="Calibri" w:eastAsia="Times New Roman" w:hAnsi="Calibri" w:cs="Times New Roman"/>
      <w:lang w:eastAsia="ar-SA"/>
    </w:rPr>
  </w:style>
  <w:style w:type="character" w:customStyle="1" w:styleId="10">
    <w:name w:val="Заголовок 1 Знак"/>
    <w:basedOn w:val="a0"/>
    <w:link w:val="1"/>
    <w:uiPriority w:val="9"/>
    <w:rsid w:val="0090592F"/>
    <w:rPr>
      <w:rFonts w:ascii="Cambria" w:eastAsia="Times New Roman" w:hAnsi="Cambria" w:cs="Times New Roman"/>
      <w:b/>
      <w:color w:val="00000A"/>
      <w:kern w:val="1"/>
      <w:sz w:val="32"/>
      <w:szCs w:val="20"/>
      <w:lang w:eastAsia="ru-RU"/>
    </w:rPr>
  </w:style>
  <w:style w:type="character" w:customStyle="1" w:styleId="20">
    <w:name w:val="Заголовок 2 Знак"/>
    <w:basedOn w:val="a0"/>
    <w:link w:val="2"/>
    <w:uiPriority w:val="9"/>
    <w:rsid w:val="0090592F"/>
    <w:rPr>
      <w:rFonts w:ascii="Cambria" w:eastAsia="Times New Roman" w:hAnsi="Cambria" w:cs="Times New Roman"/>
      <w:b/>
      <w:color w:val="4F81BD"/>
      <w:sz w:val="26"/>
      <w:szCs w:val="20"/>
      <w:lang w:eastAsia="ru-RU"/>
    </w:rPr>
  </w:style>
  <w:style w:type="character" w:customStyle="1" w:styleId="30">
    <w:name w:val="Заголовок 3 Знак"/>
    <w:basedOn w:val="a0"/>
    <w:link w:val="3"/>
    <w:uiPriority w:val="9"/>
    <w:rsid w:val="0090592F"/>
    <w:rPr>
      <w:rFonts w:ascii="Times New Roman" w:eastAsia="Times New Roman" w:hAnsi="Times New Roman" w:cs="Times New Roman"/>
      <w:b/>
      <w:i/>
      <w:sz w:val="28"/>
      <w:szCs w:val="20"/>
      <w:lang w:eastAsia="ru-RU"/>
    </w:rPr>
  </w:style>
  <w:style w:type="table" w:styleId="a5">
    <w:name w:val="Table Grid"/>
    <w:basedOn w:val="a1"/>
    <w:uiPriority w:val="59"/>
    <w:rsid w:val="0090592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1z0">
    <w:name w:val="WW8Num1z0"/>
    <w:rsid w:val="0090592F"/>
  </w:style>
  <w:style w:type="character" w:customStyle="1" w:styleId="WW8Num2z0">
    <w:name w:val="WW8Num2z0"/>
    <w:rsid w:val="0090592F"/>
  </w:style>
  <w:style w:type="character" w:customStyle="1" w:styleId="WW8Num2z1">
    <w:name w:val="WW8Num2z1"/>
    <w:rsid w:val="0090592F"/>
  </w:style>
  <w:style w:type="character" w:customStyle="1" w:styleId="WW8Num3z0">
    <w:name w:val="WW8Num3z0"/>
    <w:rsid w:val="0090592F"/>
    <w:rPr>
      <w:rFonts w:ascii="Symbol" w:hAnsi="Symbol"/>
    </w:rPr>
  </w:style>
  <w:style w:type="character" w:customStyle="1" w:styleId="WW8Num3z1">
    <w:name w:val="WW8Num3z1"/>
    <w:rsid w:val="0090592F"/>
    <w:rPr>
      <w:rFonts w:ascii="Courier New" w:hAnsi="Courier New"/>
    </w:rPr>
  </w:style>
  <w:style w:type="character" w:customStyle="1" w:styleId="WW8Num3z2">
    <w:name w:val="WW8Num3z2"/>
    <w:uiPriority w:val="99"/>
    <w:rsid w:val="0090592F"/>
    <w:rPr>
      <w:rFonts w:ascii="Wingdings" w:hAnsi="Wingdings"/>
    </w:rPr>
  </w:style>
  <w:style w:type="character" w:customStyle="1" w:styleId="WW8Num4z0">
    <w:name w:val="WW8Num4z0"/>
    <w:rsid w:val="0090592F"/>
    <w:rPr>
      <w:rFonts w:ascii="Symbol" w:hAnsi="Symbol"/>
    </w:rPr>
  </w:style>
  <w:style w:type="character" w:customStyle="1" w:styleId="WW8Num4z1">
    <w:name w:val="WW8Num4z1"/>
    <w:rsid w:val="0090592F"/>
    <w:rPr>
      <w:rFonts w:ascii="Courier New" w:hAnsi="Courier New"/>
    </w:rPr>
  </w:style>
  <w:style w:type="character" w:customStyle="1" w:styleId="WW8Num4z2">
    <w:name w:val="WW8Num4z2"/>
    <w:rsid w:val="0090592F"/>
    <w:rPr>
      <w:rFonts w:ascii="Wingdings" w:hAnsi="Wingdings"/>
    </w:rPr>
  </w:style>
  <w:style w:type="character" w:customStyle="1" w:styleId="WW8Num5z0">
    <w:name w:val="WW8Num5z0"/>
    <w:rsid w:val="0090592F"/>
    <w:rPr>
      <w:rFonts w:ascii="Symbol" w:hAnsi="Symbol"/>
    </w:rPr>
  </w:style>
  <w:style w:type="character" w:customStyle="1" w:styleId="WW8Num5z1">
    <w:name w:val="WW8Num5z1"/>
    <w:rsid w:val="0090592F"/>
    <w:rPr>
      <w:rFonts w:ascii="Courier New" w:hAnsi="Courier New"/>
    </w:rPr>
  </w:style>
  <w:style w:type="character" w:customStyle="1" w:styleId="WW8Num5z2">
    <w:name w:val="WW8Num5z2"/>
    <w:rsid w:val="0090592F"/>
    <w:rPr>
      <w:rFonts w:ascii="Wingdings" w:hAnsi="Wingdings"/>
    </w:rPr>
  </w:style>
  <w:style w:type="character" w:customStyle="1" w:styleId="WW8Num6z0">
    <w:name w:val="WW8Num6z0"/>
    <w:rsid w:val="0090592F"/>
  </w:style>
  <w:style w:type="character" w:customStyle="1" w:styleId="WW8Num7z0">
    <w:name w:val="WW8Num7z0"/>
    <w:rsid w:val="0090592F"/>
    <w:rPr>
      <w:rFonts w:ascii="Symbol" w:hAnsi="Symbol"/>
    </w:rPr>
  </w:style>
  <w:style w:type="character" w:customStyle="1" w:styleId="WW8Num7z1">
    <w:name w:val="WW8Num7z1"/>
    <w:rsid w:val="0090592F"/>
    <w:rPr>
      <w:rFonts w:ascii="Courier New" w:hAnsi="Courier New"/>
    </w:rPr>
  </w:style>
  <w:style w:type="character" w:customStyle="1" w:styleId="WW8Num7z2">
    <w:name w:val="WW8Num7z2"/>
    <w:rsid w:val="0090592F"/>
    <w:rPr>
      <w:rFonts w:ascii="Wingdings" w:hAnsi="Wingdings"/>
    </w:rPr>
  </w:style>
  <w:style w:type="character" w:customStyle="1" w:styleId="WW8Num8z0">
    <w:name w:val="WW8Num8z0"/>
    <w:rsid w:val="0090592F"/>
  </w:style>
  <w:style w:type="character" w:customStyle="1" w:styleId="WW8Num8z1">
    <w:name w:val="WW8Num8z1"/>
    <w:rsid w:val="0090592F"/>
    <w:rPr>
      <w:rFonts w:ascii="Courier New" w:hAnsi="Courier New"/>
    </w:rPr>
  </w:style>
  <w:style w:type="character" w:customStyle="1" w:styleId="WW8Num8z2">
    <w:name w:val="WW8Num8z2"/>
    <w:rsid w:val="0090592F"/>
    <w:rPr>
      <w:rFonts w:ascii="Wingdings" w:hAnsi="Wingdings"/>
    </w:rPr>
  </w:style>
  <w:style w:type="character" w:customStyle="1" w:styleId="WW8Num8z3">
    <w:name w:val="WW8Num8z3"/>
    <w:rsid w:val="0090592F"/>
    <w:rPr>
      <w:rFonts w:ascii="Symbol" w:hAnsi="Symbol"/>
    </w:rPr>
  </w:style>
  <w:style w:type="character" w:customStyle="1" w:styleId="WW8Num9z0">
    <w:name w:val="WW8Num9z0"/>
    <w:rsid w:val="0090592F"/>
    <w:rPr>
      <w:rFonts w:ascii="Symbol" w:hAnsi="Symbol"/>
    </w:rPr>
  </w:style>
  <w:style w:type="character" w:customStyle="1" w:styleId="WW8Num9z1">
    <w:name w:val="WW8Num9z1"/>
    <w:rsid w:val="0090592F"/>
    <w:rPr>
      <w:rFonts w:ascii="Courier New" w:hAnsi="Courier New"/>
    </w:rPr>
  </w:style>
  <w:style w:type="character" w:customStyle="1" w:styleId="WW8Num9z2">
    <w:name w:val="WW8Num9z2"/>
    <w:rsid w:val="0090592F"/>
    <w:rPr>
      <w:rFonts w:ascii="Wingdings" w:hAnsi="Wingdings"/>
    </w:rPr>
  </w:style>
  <w:style w:type="character" w:customStyle="1" w:styleId="WW8Num10z0">
    <w:name w:val="WW8Num10z0"/>
    <w:rsid w:val="0090592F"/>
    <w:rPr>
      <w:rFonts w:ascii="Symbol" w:hAnsi="Symbol"/>
    </w:rPr>
  </w:style>
  <w:style w:type="character" w:customStyle="1" w:styleId="WW8Num10z1">
    <w:name w:val="WW8Num10z1"/>
    <w:rsid w:val="0090592F"/>
    <w:rPr>
      <w:rFonts w:ascii="Courier New" w:hAnsi="Courier New"/>
    </w:rPr>
  </w:style>
  <w:style w:type="character" w:customStyle="1" w:styleId="WW8Num10z2">
    <w:name w:val="WW8Num10z2"/>
    <w:rsid w:val="0090592F"/>
    <w:rPr>
      <w:rFonts w:ascii="Wingdings" w:hAnsi="Wingdings"/>
    </w:rPr>
  </w:style>
  <w:style w:type="character" w:customStyle="1" w:styleId="WW8Num11z0">
    <w:name w:val="WW8Num11z0"/>
    <w:rsid w:val="0090592F"/>
    <w:rPr>
      <w:rFonts w:ascii="Symbol" w:hAnsi="Symbol"/>
    </w:rPr>
  </w:style>
  <w:style w:type="character" w:customStyle="1" w:styleId="WW8Num11z1">
    <w:name w:val="WW8Num11z1"/>
    <w:rsid w:val="0090592F"/>
    <w:rPr>
      <w:rFonts w:ascii="Courier New" w:hAnsi="Courier New"/>
    </w:rPr>
  </w:style>
  <w:style w:type="character" w:customStyle="1" w:styleId="WW8Num11z2">
    <w:name w:val="WW8Num11z2"/>
    <w:rsid w:val="0090592F"/>
    <w:rPr>
      <w:rFonts w:ascii="Wingdings" w:hAnsi="Wingdings"/>
    </w:rPr>
  </w:style>
  <w:style w:type="character" w:customStyle="1" w:styleId="WW8Num12z0">
    <w:name w:val="WW8Num12z0"/>
    <w:rsid w:val="0090592F"/>
    <w:rPr>
      <w:rFonts w:ascii="Symbol" w:hAnsi="Symbol"/>
    </w:rPr>
  </w:style>
  <w:style w:type="character" w:customStyle="1" w:styleId="WW8Num12z1">
    <w:name w:val="WW8Num12z1"/>
    <w:rsid w:val="0090592F"/>
    <w:rPr>
      <w:rFonts w:ascii="Courier New" w:hAnsi="Courier New"/>
    </w:rPr>
  </w:style>
  <w:style w:type="character" w:customStyle="1" w:styleId="WW8Num12z2">
    <w:name w:val="WW8Num12z2"/>
    <w:rsid w:val="0090592F"/>
    <w:rPr>
      <w:rFonts w:ascii="Wingdings" w:hAnsi="Wingdings"/>
    </w:rPr>
  </w:style>
  <w:style w:type="character" w:customStyle="1" w:styleId="WW8Num13z0">
    <w:name w:val="WW8Num13z0"/>
    <w:rsid w:val="0090592F"/>
    <w:rPr>
      <w:rFonts w:ascii="Wingdings" w:hAnsi="Wingdings"/>
    </w:rPr>
  </w:style>
  <w:style w:type="character" w:customStyle="1" w:styleId="WW8Num13z1">
    <w:name w:val="WW8Num13z1"/>
    <w:rsid w:val="0090592F"/>
    <w:rPr>
      <w:rFonts w:ascii="Courier New" w:hAnsi="Courier New"/>
    </w:rPr>
  </w:style>
  <w:style w:type="character" w:customStyle="1" w:styleId="WW8Num13z3">
    <w:name w:val="WW8Num13z3"/>
    <w:rsid w:val="0090592F"/>
    <w:rPr>
      <w:rFonts w:ascii="Symbol" w:hAnsi="Symbol"/>
    </w:rPr>
  </w:style>
  <w:style w:type="character" w:customStyle="1" w:styleId="WW8Num14z0">
    <w:name w:val="WW8Num14z0"/>
    <w:rsid w:val="0090592F"/>
    <w:rPr>
      <w:rFonts w:ascii="Symbol" w:hAnsi="Symbol"/>
    </w:rPr>
  </w:style>
  <w:style w:type="character" w:customStyle="1" w:styleId="WW8Num14z1">
    <w:name w:val="WW8Num14z1"/>
    <w:rsid w:val="0090592F"/>
    <w:rPr>
      <w:rFonts w:ascii="Courier New" w:hAnsi="Courier New"/>
    </w:rPr>
  </w:style>
  <w:style w:type="character" w:customStyle="1" w:styleId="WW8Num14z2">
    <w:name w:val="WW8Num14z2"/>
    <w:rsid w:val="0090592F"/>
    <w:rPr>
      <w:rFonts w:ascii="Wingdings" w:hAnsi="Wingdings"/>
    </w:rPr>
  </w:style>
  <w:style w:type="character" w:customStyle="1" w:styleId="WW8Num15z0">
    <w:name w:val="WW8Num15z0"/>
    <w:rsid w:val="0090592F"/>
    <w:rPr>
      <w:rFonts w:ascii="Symbol" w:hAnsi="Symbol"/>
    </w:rPr>
  </w:style>
  <w:style w:type="character" w:customStyle="1" w:styleId="WW8Num15z1">
    <w:name w:val="WW8Num15z1"/>
    <w:rsid w:val="0090592F"/>
    <w:rPr>
      <w:rFonts w:ascii="Courier New" w:hAnsi="Courier New"/>
    </w:rPr>
  </w:style>
  <w:style w:type="character" w:customStyle="1" w:styleId="WW8Num15z2">
    <w:name w:val="WW8Num15z2"/>
    <w:rsid w:val="0090592F"/>
    <w:rPr>
      <w:rFonts w:ascii="Wingdings" w:hAnsi="Wingdings"/>
    </w:rPr>
  </w:style>
  <w:style w:type="character" w:customStyle="1" w:styleId="WW8Num16z0">
    <w:name w:val="WW8Num16z0"/>
    <w:rsid w:val="0090592F"/>
    <w:rPr>
      <w:rFonts w:ascii="Symbol" w:hAnsi="Symbol"/>
    </w:rPr>
  </w:style>
  <w:style w:type="character" w:customStyle="1" w:styleId="WW8Num16z1">
    <w:name w:val="WW8Num16z1"/>
    <w:rsid w:val="0090592F"/>
    <w:rPr>
      <w:rFonts w:ascii="Courier New" w:hAnsi="Courier New"/>
    </w:rPr>
  </w:style>
  <w:style w:type="character" w:customStyle="1" w:styleId="WW8Num16z2">
    <w:name w:val="WW8Num16z2"/>
    <w:rsid w:val="0090592F"/>
    <w:rPr>
      <w:rFonts w:ascii="Wingdings" w:hAnsi="Wingdings"/>
    </w:rPr>
  </w:style>
  <w:style w:type="character" w:customStyle="1" w:styleId="WW8Num17z0">
    <w:name w:val="WW8Num17z0"/>
    <w:rsid w:val="0090592F"/>
    <w:rPr>
      <w:rFonts w:ascii="Symbol" w:hAnsi="Symbol"/>
      <w:sz w:val="28"/>
    </w:rPr>
  </w:style>
  <w:style w:type="character" w:customStyle="1" w:styleId="WW8Num17z1">
    <w:name w:val="WW8Num17z1"/>
    <w:rsid w:val="0090592F"/>
    <w:rPr>
      <w:rFonts w:ascii="Courier New" w:hAnsi="Courier New"/>
    </w:rPr>
  </w:style>
  <w:style w:type="character" w:customStyle="1" w:styleId="WW8Num17z2">
    <w:name w:val="WW8Num17z2"/>
    <w:rsid w:val="0090592F"/>
    <w:rPr>
      <w:rFonts w:ascii="Wingdings" w:hAnsi="Wingdings"/>
    </w:rPr>
  </w:style>
  <w:style w:type="character" w:customStyle="1" w:styleId="WW8Num18z0">
    <w:name w:val="WW8Num18z0"/>
    <w:rsid w:val="0090592F"/>
    <w:rPr>
      <w:rFonts w:ascii="Symbol" w:hAnsi="Symbol"/>
    </w:rPr>
  </w:style>
  <w:style w:type="character" w:customStyle="1" w:styleId="WW8Num18z1">
    <w:name w:val="WW8Num18z1"/>
    <w:rsid w:val="0090592F"/>
    <w:rPr>
      <w:rFonts w:ascii="Courier New" w:hAnsi="Courier New"/>
    </w:rPr>
  </w:style>
  <w:style w:type="character" w:customStyle="1" w:styleId="WW8Num18z2">
    <w:name w:val="WW8Num18z2"/>
    <w:rsid w:val="0090592F"/>
    <w:rPr>
      <w:rFonts w:ascii="Wingdings" w:hAnsi="Wingdings"/>
    </w:rPr>
  </w:style>
  <w:style w:type="character" w:customStyle="1" w:styleId="WW8Num19z0">
    <w:name w:val="WW8Num19z0"/>
    <w:rsid w:val="0090592F"/>
    <w:rPr>
      <w:rFonts w:ascii="Symbol" w:hAnsi="Symbol"/>
    </w:rPr>
  </w:style>
  <w:style w:type="character" w:customStyle="1" w:styleId="WW8Num19z1">
    <w:name w:val="WW8Num19z1"/>
    <w:rsid w:val="0090592F"/>
    <w:rPr>
      <w:rFonts w:ascii="Courier New" w:hAnsi="Courier New"/>
    </w:rPr>
  </w:style>
  <w:style w:type="character" w:customStyle="1" w:styleId="WW8Num19z2">
    <w:name w:val="WW8Num19z2"/>
    <w:rsid w:val="0090592F"/>
    <w:rPr>
      <w:rFonts w:ascii="Wingdings" w:hAnsi="Wingdings"/>
    </w:rPr>
  </w:style>
  <w:style w:type="character" w:customStyle="1" w:styleId="WW8Num20z0">
    <w:name w:val="WW8Num20z0"/>
    <w:rsid w:val="0090592F"/>
    <w:rPr>
      <w:rFonts w:ascii="Symbol" w:hAnsi="Symbol"/>
    </w:rPr>
  </w:style>
  <w:style w:type="character" w:customStyle="1" w:styleId="WW8Num20z1">
    <w:name w:val="WW8Num20z1"/>
    <w:rsid w:val="0090592F"/>
    <w:rPr>
      <w:rFonts w:ascii="Courier New" w:hAnsi="Courier New"/>
    </w:rPr>
  </w:style>
  <w:style w:type="character" w:customStyle="1" w:styleId="WW8Num20z2">
    <w:name w:val="WW8Num20z2"/>
    <w:rsid w:val="0090592F"/>
    <w:rPr>
      <w:rFonts w:ascii="Wingdings" w:hAnsi="Wingdings"/>
    </w:rPr>
  </w:style>
  <w:style w:type="character" w:customStyle="1" w:styleId="WW8Num21z0">
    <w:name w:val="WW8Num21z0"/>
    <w:rsid w:val="0090592F"/>
    <w:rPr>
      <w:rFonts w:ascii="Symbol" w:hAnsi="Symbol"/>
    </w:rPr>
  </w:style>
  <w:style w:type="character" w:customStyle="1" w:styleId="WW8Num21z1">
    <w:name w:val="WW8Num21z1"/>
    <w:rsid w:val="0090592F"/>
    <w:rPr>
      <w:rFonts w:ascii="Courier New" w:hAnsi="Courier New"/>
    </w:rPr>
  </w:style>
  <w:style w:type="character" w:customStyle="1" w:styleId="WW8Num21z2">
    <w:name w:val="WW8Num21z2"/>
    <w:rsid w:val="0090592F"/>
    <w:rPr>
      <w:rFonts w:ascii="Wingdings" w:hAnsi="Wingdings"/>
    </w:rPr>
  </w:style>
  <w:style w:type="character" w:customStyle="1" w:styleId="WW8Num22z0">
    <w:name w:val="WW8Num22z0"/>
    <w:rsid w:val="0090592F"/>
  </w:style>
  <w:style w:type="character" w:customStyle="1" w:styleId="WW8Num23z0">
    <w:name w:val="WW8Num23z0"/>
    <w:rsid w:val="0090592F"/>
    <w:rPr>
      <w:rFonts w:ascii="Symbol" w:hAnsi="Symbol"/>
    </w:rPr>
  </w:style>
  <w:style w:type="character" w:customStyle="1" w:styleId="WW8Num23z1">
    <w:name w:val="WW8Num23z1"/>
    <w:rsid w:val="0090592F"/>
    <w:rPr>
      <w:rFonts w:ascii="Courier New" w:hAnsi="Courier New"/>
    </w:rPr>
  </w:style>
  <w:style w:type="character" w:customStyle="1" w:styleId="WW8Num23z2">
    <w:name w:val="WW8Num23z2"/>
    <w:rsid w:val="0090592F"/>
    <w:rPr>
      <w:rFonts w:ascii="Wingdings" w:hAnsi="Wingdings"/>
    </w:rPr>
  </w:style>
  <w:style w:type="character" w:customStyle="1" w:styleId="WW8Num24z0">
    <w:name w:val="WW8Num24z0"/>
    <w:rsid w:val="0090592F"/>
  </w:style>
  <w:style w:type="character" w:customStyle="1" w:styleId="WW8Num25z0">
    <w:name w:val="WW8Num25z0"/>
    <w:rsid w:val="0090592F"/>
    <w:rPr>
      <w:rFonts w:ascii="Symbol" w:hAnsi="Symbol"/>
    </w:rPr>
  </w:style>
  <w:style w:type="character" w:customStyle="1" w:styleId="WW8Num25z1">
    <w:name w:val="WW8Num25z1"/>
    <w:rsid w:val="0090592F"/>
    <w:rPr>
      <w:rFonts w:ascii="Courier New" w:hAnsi="Courier New"/>
    </w:rPr>
  </w:style>
  <w:style w:type="character" w:customStyle="1" w:styleId="WW8Num25z2">
    <w:name w:val="WW8Num25z2"/>
    <w:rsid w:val="0090592F"/>
    <w:rPr>
      <w:rFonts w:ascii="Wingdings" w:hAnsi="Wingdings"/>
    </w:rPr>
  </w:style>
  <w:style w:type="character" w:customStyle="1" w:styleId="WW8Num26z0">
    <w:name w:val="WW8Num26z0"/>
    <w:rsid w:val="0090592F"/>
    <w:rPr>
      <w:rFonts w:ascii="Symbol" w:hAnsi="Symbol"/>
      <w:sz w:val="28"/>
    </w:rPr>
  </w:style>
  <w:style w:type="character" w:customStyle="1" w:styleId="WW8Num26z1">
    <w:name w:val="WW8Num26z1"/>
    <w:rsid w:val="0090592F"/>
    <w:rPr>
      <w:rFonts w:ascii="Courier New" w:hAnsi="Courier New"/>
    </w:rPr>
  </w:style>
  <w:style w:type="character" w:customStyle="1" w:styleId="WW8Num26z2">
    <w:name w:val="WW8Num26z2"/>
    <w:rsid w:val="0090592F"/>
    <w:rPr>
      <w:rFonts w:ascii="Wingdings" w:hAnsi="Wingdings"/>
    </w:rPr>
  </w:style>
  <w:style w:type="character" w:customStyle="1" w:styleId="WW8Num27z0">
    <w:name w:val="WW8Num27z0"/>
    <w:rsid w:val="0090592F"/>
    <w:rPr>
      <w:rFonts w:ascii="Symbol" w:hAnsi="Symbol"/>
    </w:rPr>
  </w:style>
  <w:style w:type="character" w:customStyle="1" w:styleId="WW8Num27z1">
    <w:name w:val="WW8Num27z1"/>
    <w:rsid w:val="0090592F"/>
    <w:rPr>
      <w:rFonts w:ascii="Courier New" w:hAnsi="Courier New"/>
    </w:rPr>
  </w:style>
  <w:style w:type="character" w:customStyle="1" w:styleId="WW8Num27z2">
    <w:name w:val="WW8Num27z2"/>
    <w:rsid w:val="0090592F"/>
    <w:rPr>
      <w:rFonts w:ascii="Wingdings" w:hAnsi="Wingdings"/>
    </w:rPr>
  </w:style>
  <w:style w:type="character" w:customStyle="1" w:styleId="WW8Num28z0">
    <w:name w:val="WW8Num28z0"/>
    <w:rsid w:val="0090592F"/>
    <w:rPr>
      <w:rFonts w:ascii="Symbol" w:hAnsi="Symbol"/>
    </w:rPr>
  </w:style>
  <w:style w:type="character" w:customStyle="1" w:styleId="WW8Num28z1">
    <w:name w:val="WW8Num28z1"/>
    <w:rsid w:val="0090592F"/>
    <w:rPr>
      <w:rFonts w:ascii="Courier New" w:hAnsi="Courier New"/>
    </w:rPr>
  </w:style>
  <w:style w:type="character" w:customStyle="1" w:styleId="WW8Num28z2">
    <w:name w:val="WW8Num28z2"/>
    <w:rsid w:val="0090592F"/>
    <w:rPr>
      <w:rFonts w:ascii="Wingdings" w:hAnsi="Wingdings"/>
    </w:rPr>
  </w:style>
  <w:style w:type="character" w:customStyle="1" w:styleId="WW8Num29z0">
    <w:name w:val="WW8Num29z0"/>
    <w:rsid w:val="0090592F"/>
    <w:rPr>
      <w:rFonts w:ascii="Symbol" w:hAnsi="Symbol"/>
    </w:rPr>
  </w:style>
  <w:style w:type="character" w:customStyle="1" w:styleId="WW8Num29z1">
    <w:name w:val="WW8Num29z1"/>
    <w:rsid w:val="0090592F"/>
    <w:rPr>
      <w:rFonts w:ascii="Courier New" w:hAnsi="Courier New"/>
    </w:rPr>
  </w:style>
  <w:style w:type="character" w:customStyle="1" w:styleId="WW8Num29z2">
    <w:name w:val="WW8Num29z2"/>
    <w:rsid w:val="0090592F"/>
    <w:rPr>
      <w:rFonts w:ascii="Wingdings" w:hAnsi="Wingdings"/>
    </w:rPr>
  </w:style>
  <w:style w:type="character" w:customStyle="1" w:styleId="WW8Num30z0">
    <w:name w:val="WW8Num30z0"/>
    <w:rsid w:val="0090592F"/>
    <w:rPr>
      <w:rFonts w:ascii="Symbol" w:hAnsi="Symbol"/>
    </w:rPr>
  </w:style>
  <w:style w:type="character" w:customStyle="1" w:styleId="WW8Num30z1">
    <w:name w:val="WW8Num30z1"/>
    <w:rsid w:val="0090592F"/>
    <w:rPr>
      <w:rFonts w:ascii="Courier New" w:hAnsi="Courier New"/>
    </w:rPr>
  </w:style>
  <w:style w:type="character" w:customStyle="1" w:styleId="WW8Num30z2">
    <w:name w:val="WW8Num30z2"/>
    <w:rsid w:val="0090592F"/>
    <w:rPr>
      <w:rFonts w:ascii="Wingdings" w:hAnsi="Wingdings"/>
    </w:rPr>
  </w:style>
  <w:style w:type="character" w:customStyle="1" w:styleId="WW8Num31z0">
    <w:name w:val="WW8Num31z0"/>
    <w:rsid w:val="0090592F"/>
    <w:rPr>
      <w:rFonts w:ascii="Symbol" w:hAnsi="Symbol"/>
      <w:color w:val="auto"/>
      <w:kern w:val="1"/>
      <w:sz w:val="28"/>
    </w:rPr>
  </w:style>
  <w:style w:type="character" w:customStyle="1" w:styleId="WW8Num31z1">
    <w:name w:val="WW8Num31z1"/>
    <w:rsid w:val="0090592F"/>
    <w:rPr>
      <w:rFonts w:ascii="Courier New" w:hAnsi="Courier New"/>
      <w:sz w:val="20"/>
    </w:rPr>
  </w:style>
  <w:style w:type="character" w:customStyle="1" w:styleId="WW8Num31z2">
    <w:name w:val="WW8Num31z2"/>
    <w:rsid w:val="0090592F"/>
    <w:rPr>
      <w:rFonts w:ascii="Wingdings" w:hAnsi="Wingdings"/>
      <w:sz w:val="20"/>
    </w:rPr>
  </w:style>
  <w:style w:type="character" w:customStyle="1" w:styleId="WW8Num32z0">
    <w:name w:val="WW8Num32z0"/>
    <w:rsid w:val="0090592F"/>
  </w:style>
  <w:style w:type="character" w:customStyle="1" w:styleId="WW8Num33z0">
    <w:name w:val="WW8Num33z0"/>
    <w:rsid w:val="0090592F"/>
    <w:rPr>
      <w:rFonts w:ascii="Symbol" w:hAnsi="Symbol"/>
    </w:rPr>
  </w:style>
  <w:style w:type="character" w:customStyle="1" w:styleId="WW8Num33z1">
    <w:name w:val="WW8Num33z1"/>
    <w:rsid w:val="0090592F"/>
    <w:rPr>
      <w:rFonts w:ascii="Courier New" w:hAnsi="Courier New"/>
    </w:rPr>
  </w:style>
  <w:style w:type="character" w:customStyle="1" w:styleId="WW8Num33z2">
    <w:name w:val="WW8Num33z2"/>
    <w:rsid w:val="0090592F"/>
    <w:rPr>
      <w:rFonts w:ascii="Wingdings" w:hAnsi="Wingdings"/>
    </w:rPr>
  </w:style>
  <w:style w:type="character" w:customStyle="1" w:styleId="WW8Num34z0">
    <w:name w:val="WW8Num34z0"/>
    <w:rsid w:val="0090592F"/>
    <w:rPr>
      <w:rFonts w:ascii="Symbol" w:hAnsi="Symbol"/>
    </w:rPr>
  </w:style>
  <w:style w:type="character" w:customStyle="1" w:styleId="WW8Num34z1">
    <w:name w:val="WW8Num34z1"/>
    <w:rsid w:val="0090592F"/>
    <w:rPr>
      <w:rFonts w:ascii="Courier New" w:hAnsi="Courier New"/>
    </w:rPr>
  </w:style>
  <w:style w:type="character" w:customStyle="1" w:styleId="WW8Num34z2">
    <w:name w:val="WW8Num34z2"/>
    <w:rsid w:val="0090592F"/>
    <w:rPr>
      <w:rFonts w:ascii="Wingdings" w:hAnsi="Wingdings"/>
    </w:rPr>
  </w:style>
  <w:style w:type="character" w:customStyle="1" w:styleId="WW8Num35z0">
    <w:name w:val="WW8Num35z0"/>
    <w:rsid w:val="0090592F"/>
    <w:rPr>
      <w:rFonts w:ascii="Symbol" w:hAnsi="Symbol"/>
    </w:rPr>
  </w:style>
  <w:style w:type="character" w:customStyle="1" w:styleId="WW8Num35z1">
    <w:name w:val="WW8Num35z1"/>
    <w:rsid w:val="0090592F"/>
    <w:rPr>
      <w:rFonts w:ascii="Courier New" w:hAnsi="Courier New"/>
    </w:rPr>
  </w:style>
  <w:style w:type="character" w:customStyle="1" w:styleId="WW8Num35z2">
    <w:name w:val="WW8Num35z2"/>
    <w:rsid w:val="0090592F"/>
    <w:rPr>
      <w:rFonts w:ascii="Wingdings" w:hAnsi="Wingdings"/>
    </w:rPr>
  </w:style>
  <w:style w:type="character" w:customStyle="1" w:styleId="WW8Num36z0">
    <w:name w:val="WW8Num36z0"/>
    <w:rsid w:val="0090592F"/>
    <w:rPr>
      <w:rFonts w:ascii="Symbol" w:hAnsi="Symbol"/>
    </w:rPr>
  </w:style>
  <w:style w:type="character" w:customStyle="1" w:styleId="WW8Num36z1">
    <w:name w:val="WW8Num36z1"/>
    <w:rsid w:val="0090592F"/>
    <w:rPr>
      <w:rFonts w:ascii="Courier New" w:hAnsi="Courier New"/>
    </w:rPr>
  </w:style>
  <w:style w:type="character" w:customStyle="1" w:styleId="WW8Num36z2">
    <w:name w:val="WW8Num36z2"/>
    <w:rsid w:val="0090592F"/>
    <w:rPr>
      <w:rFonts w:ascii="Wingdings" w:hAnsi="Wingdings"/>
    </w:rPr>
  </w:style>
  <w:style w:type="character" w:customStyle="1" w:styleId="WW8Num37z0">
    <w:name w:val="WW8Num37z0"/>
    <w:rsid w:val="0090592F"/>
    <w:rPr>
      <w:rFonts w:ascii="Symbol" w:hAnsi="Symbol"/>
    </w:rPr>
  </w:style>
  <w:style w:type="character" w:customStyle="1" w:styleId="WW8Num37z1">
    <w:name w:val="WW8Num37z1"/>
    <w:rsid w:val="0090592F"/>
    <w:rPr>
      <w:rFonts w:ascii="Courier New" w:hAnsi="Courier New"/>
    </w:rPr>
  </w:style>
  <w:style w:type="character" w:customStyle="1" w:styleId="WW8Num37z2">
    <w:name w:val="WW8Num37z2"/>
    <w:rsid w:val="0090592F"/>
    <w:rPr>
      <w:rFonts w:ascii="Wingdings" w:hAnsi="Wingdings"/>
    </w:rPr>
  </w:style>
  <w:style w:type="character" w:customStyle="1" w:styleId="WW8Num38z0">
    <w:name w:val="WW8Num38z0"/>
    <w:rsid w:val="0090592F"/>
    <w:rPr>
      <w:rFonts w:ascii="Symbol" w:hAnsi="Symbol"/>
    </w:rPr>
  </w:style>
  <w:style w:type="character" w:customStyle="1" w:styleId="WW8Num38z1">
    <w:name w:val="WW8Num38z1"/>
    <w:rsid w:val="0090592F"/>
    <w:rPr>
      <w:rFonts w:ascii="Courier New" w:hAnsi="Courier New"/>
    </w:rPr>
  </w:style>
  <w:style w:type="character" w:customStyle="1" w:styleId="WW8Num38z2">
    <w:name w:val="WW8Num38z2"/>
    <w:rsid w:val="0090592F"/>
    <w:rPr>
      <w:rFonts w:ascii="Wingdings" w:hAnsi="Wingdings"/>
    </w:rPr>
  </w:style>
  <w:style w:type="character" w:customStyle="1" w:styleId="WW8Num39z0">
    <w:name w:val="WW8Num39z0"/>
    <w:rsid w:val="0090592F"/>
    <w:rPr>
      <w:rFonts w:ascii="Symbol" w:hAnsi="Symbol"/>
    </w:rPr>
  </w:style>
  <w:style w:type="character" w:customStyle="1" w:styleId="WW8Num39z1">
    <w:name w:val="WW8Num39z1"/>
    <w:rsid w:val="0090592F"/>
    <w:rPr>
      <w:rFonts w:ascii="Courier New" w:hAnsi="Courier New"/>
    </w:rPr>
  </w:style>
  <w:style w:type="character" w:customStyle="1" w:styleId="WW8Num39z2">
    <w:name w:val="WW8Num39z2"/>
    <w:rsid w:val="0090592F"/>
    <w:rPr>
      <w:rFonts w:ascii="Wingdings" w:hAnsi="Wingdings"/>
    </w:rPr>
  </w:style>
  <w:style w:type="character" w:customStyle="1" w:styleId="WW8Num40z0">
    <w:name w:val="WW8Num40z0"/>
    <w:rsid w:val="0090592F"/>
    <w:rPr>
      <w:rFonts w:ascii="Symbol" w:hAnsi="Symbol"/>
      <w:color w:val="auto"/>
      <w:sz w:val="28"/>
    </w:rPr>
  </w:style>
  <w:style w:type="character" w:customStyle="1" w:styleId="WW8Num40z1">
    <w:name w:val="WW8Num40z1"/>
    <w:rsid w:val="0090592F"/>
    <w:rPr>
      <w:rFonts w:ascii="Courier New" w:hAnsi="Courier New"/>
    </w:rPr>
  </w:style>
  <w:style w:type="character" w:customStyle="1" w:styleId="WW8Num40z2">
    <w:name w:val="WW8Num40z2"/>
    <w:rsid w:val="0090592F"/>
    <w:rPr>
      <w:rFonts w:ascii="Wingdings" w:hAnsi="Wingdings"/>
    </w:rPr>
  </w:style>
  <w:style w:type="character" w:customStyle="1" w:styleId="WW8Num41z0">
    <w:name w:val="WW8Num41z0"/>
    <w:rsid w:val="0090592F"/>
    <w:rPr>
      <w:rFonts w:ascii="Times New Roman" w:hAnsi="Times New Roman"/>
    </w:rPr>
  </w:style>
  <w:style w:type="character" w:customStyle="1" w:styleId="WW8Num42z0">
    <w:name w:val="WW8Num42z0"/>
    <w:rsid w:val="0090592F"/>
    <w:rPr>
      <w:rFonts w:ascii="Symbol" w:hAnsi="Symbol"/>
    </w:rPr>
  </w:style>
  <w:style w:type="character" w:customStyle="1" w:styleId="WW8Num42z1">
    <w:name w:val="WW8Num42z1"/>
    <w:rsid w:val="0090592F"/>
    <w:rPr>
      <w:rFonts w:ascii="Courier New" w:hAnsi="Courier New"/>
    </w:rPr>
  </w:style>
  <w:style w:type="character" w:customStyle="1" w:styleId="WW8Num42z2">
    <w:name w:val="WW8Num42z2"/>
    <w:rsid w:val="0090592F"/>
    <w:rPr>
      <w:rFonts w:ascii="Wingdings" w:hAnsi="Wingdings"/>
    </w:rPr>
  </w:style>
  <w:style w:type="character" w:customStyle="1" w:styleId="WW8Num43z0">
    <w:name w:val="WW8Num43z0"/>
    <w:rsid w:val="0090592F"/>
    <w:rPr>
      <w:rFonts w:ascii="Symbol" w:hAnsi="Symbol"/>
    </w:rPr>
  </w:style>
  <w:style w:type="character" w:customStyle="1" w:styleId="WW8Num43z1">
    <w:name w:val="WW8Num43z1"/>
    <w:rsid w:val="0090592F"/>
    <w:rPr>
      <w:rFonts w:ascii="Courier New" w:hAnsi="Courier New"/>
    </w:rPr>
  </w:style>
  <w:style w:type="character" w:customStyle="1" w:styleId="WW8Num43z2">
    <w:name w:val="WW8Num43z2"/>
    <w:rsid w:val="0090592F"/>
    <w:rPr>
      <w:rFonts w:ascii="Wingdings" w:hAnsi="Wingdings"/>
    </w:rPr>
  </w:style>
  <w:style w:type="character" w:customStyle="1" w:styleId="WW8Num44z0">
    <w:name w:val="WW8Num44z0"/>
    <w:rsid w:val="0090592F"/>
  </w:style>
  <w:style w:type="character" w:customStyle="1" w:styleId="WW8Num45z0">
    <w:name w:val="WW8Num45z0"/>
    <w:rsid w:val="0090592F"/>
  </w:style>
  <w:style w:type="character" w:customStyle="1" w:styleId="WW8Num45z1">
    <w:name w:val="WW8Num45z1"/>
    <w:rsid w:val="0090592F"/>
    <w:rPr>
      <w:rFonts w:ascii="Courier New" w:hAnsi="Courier New"/>
    </w:rPr>
  </w:style>
  <w:style w:type="character" w:customStyle="1" w:styleId="WW8Num45z2">
    <w:name w:val="WW8Num45z2"/>
    <w:rsid w:val="0090592F"/>
    <w:rPr>
      <w:rFonts w:ascii="Wingdings" w:hAnsi="Wingdings"/>
    </w:rPr>
  </w:style>
  <w:style w:type="character" w:customStyle="1" w:styleId="WW8Num45z3">
    <w:name w:val="WW8Num45z3"/>
    <w:rsid w:val="0090592F"/>
    <w:rPr>
      <w:rFonts w:ascii="Symbol" w:hAnsi="Symbol"/>
    </w:rPr>
  </w:style>
  <w:style w:type="character" w:customStyle="1" w:styleId="WW8Num46z0">
    <w:name w:val="WW8Num46z0"/>
    <w:rsid w:val="0090592F"/>
  </w:style>
  <w:style w:type="character" w:customStyle="1" w:styleId="WW8Num46z1">
    <w:name w:val="WW8Num46z1"/>
    <w:rsid w:val="0090592F"/>
  </w:style>
  <w:style w:type="character" w:customStyle="1" w:styleId="WW8Num47z0">
    <w:name w:val="WW8Num47z0"/>
    <w:rsid w:val="0090592F"/>
    <w:rPr>
      <w:rFonts w:ascii="Symbol" w:hAnsi="Symbol"/>
    </w:rPr>
  </w:style>
  <w:style w:type="character" w:customStyle="1" w:styleId="WW8Num47z1">
    <w:name w:val="WW8Num47z1"/>
    <w:rsid w:val="0090592F"/>
    <w:rPr>
      <w:rFonts w:ascii="Courier New" w:hAnsi="Courier New"/>
    </w:rPr>
  </w:style>
  <w:style w:type="character" w:customStyle="1" w:styleId="WW8Num47z2">
    <w:name w:val="WW8Num47z2"/>
    <w:rsid w:val="0090592F"/>
    <w:rPr>
      <w:rFonts w:ascii="Wingdings" w:hAnsi="Wingdings"/>
    </w:rPr>
  </w:style>
  <w:style w:type="character" w:customStyle="1" w:styleId="WW8Num48z0">
    <w:name w:val="WW8Num48z0"/>
    <w:rsid w:val="0090592F"/>
  </w:style>
  <w:style w:type="character" w:customStyle="1" w:styleId="WW8Num49z0">
    <w:name w:val="WW8Num49z0"/>
    <w:rsid w:val="0090592F"/>
    <w:rPr>
      <w:rFonts w:ascii="Symbol" w:hAnsi="Symbol"/>
    </w:rPr>
  </w:style>
  <w:style w:type="character" w:customStyle="1" w:styleId="WW8Num49z1">
    <w:name w:val="WW8Num49z1"/>
    <w:rsid w:val="0090592F"/>
    <w:rPr>
      <w:rFonts w:ascii="Courier New" w:hAnsi="Courier New"/>
    </w:rPr>
  </w:style>
  <w:style w:type="character" w:customStyle="1" w:styleId="WW8Num49z2">
    <w:name w:val="WW8Num49z2"/>
    <w:rsid w:val="0090592F"/>
    <w:rPr>
      <w:rFonts w:ascii="Wingdings" w:hAnsi="Wingdings"/>
    </w:rPr>
  </w:style>
  <w:style w:type="character" w:customStyle="1" w:styleId="WW8Num50z0">
    <w:name w:val="WW8Num50z0"/>
    <w:rsid w:val="0090592F"/>
    <w:rPr>
      <w:rFonts w:ascii="Symbol" w:hAnsi="Symbol"/>
    </w:rPr>
  </w:style>
  <w:style w:type="character" w:customStyle="1" w:styleId="WW8Num50z1">
    <w:name w:val="WW8Num50z1"/>
    <w:rsid w:val="0090592F"/>
    <w:rPr>
      <w:rFonts w:ascii="Courier New" w:hAnsi="Courier New"/>
    </w:rPr>
  </w:style>
  <w:style w:type="character" w:customStyle="1" w:styleId="WW8Num50z2">
    <w:name w:val="WW8Num50z2"/>
    <w:rsid w:val="0090592F"/>
    <w:rPr>
      <w:rFonts w:ascii="Wingdings" w:hAnsi="Wingdings"/>
    </w:rPr>
  </w:style>
  <w:style w:type="character" w:customStyle="1" w:styleId="WW8Num51z0">
    <w:name w:val="WW8Num51z0"/>
    <w:rsid w:val="0090592F"/>
  </w:style>
  <w:style w:type="character" w:customStyle="1" w:styleId="WW8Num52z0">
    <w:name w:val="WW8Num52z0"/>
    <w:rsid w:val="0090592F"/>
    <w:rPr>
      <w:rFonts w:ascii="Symbol" w:hAnsi="Symbol"/>
    </w:rPr>
  </w:style>
  <w:style w:type="character" w:customStyle="1" w:styleId="WW8Num52z1">
    <w:name w:val="WW8Num52z1"/>
    <w:rsid w:val="0090592F"/>
    <w:rPr>
      <w:rFonts w:ascii="Courier New" w:hAnsi="Courier New"/>
    </w:rPr>
  </w:style>
  <w:style w:type="character" w:customStyle="1" w:styleId="WW8Num52z2">
    <w:name w:val="WW8Num52z2"/>
    <w:rsid w:val="0090592F"/>
    <w:rPr>
      <w:rFonts w:ascii="Wingdings" w:hAnsi="Wingdings"/>
    </w:rPr>
  </w:style>
  <w:style w:type="character" w:customStyle="1" w:styleId="WW8Num53z0">
    <w:name w:val="WW8Num53z0"/>
    <w:rsid w:val="0090592F"/>
    <w:rPr>
      <w:rFonts w:ascii="Symbol" w:hAnsi="Symbol"/>
    </w:rPr>
  </w:style>
  <w:style w:type="character" w:customStyle="1" w:styleId="WW8Num53z1">
    <w:name w:val="WW8Num53z1"/>
    <w:rsid w:val="0090592F"/>
    <w:rPr>
      <w:rFonts w:ascii="Courier New" w:hAnsi="Courier New"/>
    </w:rPr>
  </w:style>
  <w:style w:type="character" w:customStyle="1" w:styleId="WW8Num53z2">
    <w:name w:val="WW8Num53z2"/>
    <w:rsid w:val="0090592F"/>
    <w:rPr>
      <w:rFonts w:ascii="Wingdings" w:hAnsi="Wingdings"/>
    </w:rPr>
  </w:style>
  <w:style w:type="character" w:customStyle="1" w:styleId="WW8Num54z0">
    <w:name w:val="WW8Num54z0"/>
    <w:rsid w:val="0090592F"/>
    <w:rPr>
      <w:rFonts w:ascii="Symbol" w:hAnsi="Symbol"/>
    </w:rPr>
  </w:style>
  <w:style w:type="character" w:customStyle="1" w:styleId="WW8Num54z1">
    <w:name w:val="WW8Num54z1"/>
    <w:rsid w:val="0090592F"/>
    <w:rPr>
      <w:rFonts w:ascii="Courier New" w:hAnsi="Courier New"/>
    </w:rPr>
  </w:style>
  <w:style w:type="character" w:customStyle="1" w:styleId="WW8Num54z2">
    <w:name w:val="WW8Num54z2"/>
    <w:rsid w:val="0090592F"/>
    <w:rPr>
      <w:rFonts w:ascii="Wingdings" w:hAnsi="Wingdings"/>
    </w:rPr>
  </w:style>
  <w:style w:type="character" w:customStyle="1" w:styleId="WW8Num55z0">
    <w:name w:val="WW8Num55z0"/>
    <w:rsid w:val="0090592F"/>
    <w:rPr>
      <w:rFonts w:ascii="Symbol" w:hAnsi="Symbol"/>
    </w:rPr>
  </w:style>
  <w:style w:type="character" w:customStyle="1" w:styleId="WW8Num55z1">
    <w:name w:val="WW8Num55z1"/>
    <w:rsid w:val="0090592F"/>
    <w:rPr>
      <w:rFonts w:ascii="Courier New" w:hAnsi="Courier New"/>
    </w:rPr>
  </w:style>
  <w:style w:type="character" w:customStyle="1" w:styleId="WW8Num55z2">
    <w:name w:val="WW8Num55z2"/>
    <w:rsid w:val="0090592F"/>
    <w:rPr>
      <w:rFonts w:ascii="Wingdings" w:hAnsi="Wingdings"/>
    </w:rPr>
  </w:style>
  <w:style w:type="character" w:customStyle="1" w:styleId="WW8Num56z0">
    <w:name w:val="WW8Num56z0"/>
    <w:rsid w:val="0090592F"/>
    <w:rPr>
      <w:rFonts w:ascii="Times New Roman" w:hAnsi="Times New Roman"/>
    </w:rPr>
  </w:style>
  <w:style w:type="character" w:customStyle="1" w:styleId="WW8Num56z1">
    <w:name w:val="WW8Num56z1"/>
    <w:rsid w:val="0090592F"/>
    <w:rPr>
      <w:rFonts w:ascii="Courier New" w:hAnsi="Courier New"/>
    </w:rPr>
  </w:style>
  <w:style w:type="character" w:customStyle="1" w:styleId="WW8Num56z2">
    <w:name w:val="WW8Num56z2"/>
    <w:rsid w:val="0090592F"/>
    <w:rPr>
      <w:rFonts w:ascii="Wingdings" w:hAnsi="Wingdings"/>
    </w:rPr>
  </w:style>
  <w:style w:type="character" w:customStyle="1" w:styleId="WW8Num56z3">
    <w:name w:val="WW8Num56z3"/>
    <w:rsid w:val="0090592F"/>
    <w:rPr>
      <w:rFonts w:ascii="Symbol" w:hAnsi="Symbol"/>
    </w:rPr>
  </w:style>
  <w:style w:type="character" w:customStyle="1" w:styleId="WW8Num57z0">
    <w:name w:val="WW8Num57z0"/>
    <w:rsid w:val="0090592F"/>
    <w:rPr>
      <w:rFonts w:ascii="Symbol" w:hAnsi="Symbol"/>
    </w:rPr>
  </w:style>
  <w:style w:type="character" w:customStyle="1" w:styleId="WW8Num57z1">
    <w:name w:val="WW8Num57z1"/>
    <w:rsid w:val="0090592F"/>
    <w:rPr>
      <w:rFonts w:ascii="Courier New" w:hAnsi="Courier New"/>
    </w:rPr>
  </w:style>
  <w:style w:type="character" w:customStyle="1" w:styleId="WW8Num57z2">
    <w:name w:val="WW8Num57z2"/>
    <w:rsid w:val="0090592F"/>
    <w:rPr>
      <w:rFonts w:ascii="Wingdings" w:hAnsi="Wingdings"/>
    </w:rPr>
  </w:style>
  <w:style w:type="character" w:customStyle="1" w:styleId="WW8Num58z0">
    <w:name w:val="WW8Num58z0"/>
    <w:rsid w:val="0090592F"/>
    <w:rPr>
      <w:rFonts w:ascii="Symbol" w:hAnsi="Symbol"/>
    </w:rPr>
  </w:style>
  <w:style w:type="character" w:customStyle="1" w:styleId="WW8Num58z1">
    <w:name w:val="WW8Num58z1"/>
    <w:rsid w:val="0090592F"/>
    <w:rPr>
      <w:rFonts w:ascii="Courier New" w:hAnsi="Courier New"/>
    </w:rPr>
  </w:style>
  <w:style w:type="character" w:customStyle="1" w:styleId="WW8Num58z2">
    <w:name w:val="WW8Num58z2"/>
    <w:rsid w:val="0090592F"/>
    <w:rPr>
      <w:rFonts w:ascii="Wingdings" w:hAnsi="Wingdings"/>
    </w:rPr>
  </w:style>
  <w:style w:type="character" w:customStyle="1" w:styleId="WW8Num59z0">
    <w:name w:val="WW8Num59z0"/>
    <w:rsid w:val="0090592F"/>
    <w:rPr>
      <w:rFonts w:ascii="Symbol" w:hAnsi="Symbol"/>
    </w:rPr>
  </w:style>
  <w:style w:type="character" w:customStyle="1" w:styleId="WW8Num59z1">
    <w:name w:val="WW8Num59z1"/>
    <w:rsid w:val="0090592F"/>
    <w:rPr>
      <w:rFonts w:ascii="Courier New" w:hAnsi="Courier New"/>
    </w:rPr>
  </w:style>
  <w:style w:type="character" w:customStyle="1" w:styleId="WW8Num59z2">
    <w:name w:val="WW8Num59z2"/>
    <w:rsid w:val="0090592F"/>
    <w:rPr>
      <w:rFonts w:ascii="Wingdings" w:hAnsi="Wingdings"/>
    </w:rPr>
  </w:style>
  <w:style w:type="character" w:customStyle="1" w:styleId="WW8Num60z0">
    <w:name w:val="WW8Num60z0"/>
    <w:rsid w:val="0090592F"/>
    <w:rPr>
      <w:rFonts w:ascii="Symbol" w:hAnsi="Symbol"/>
    </w:rPr>
  </w:style>
  <w:style w:type="character" w:customStyle="1" w:styleId="WW8Num60z1">
    <w:name w:val="WW8Num60z1"/>
    <w:rsid w:val="0090592F"/>
    <w:rPr>
      <w:rFonts w:ascii="Courier New" w:hAnsi="Courier New"/>
    </w:rPr>
  </w:style>
  <w:style w:type="character" w:customStyle="1" w:styleId="WW8Num60z2">
    <w:name w:val="WW8Num60z2"/>
    <w:rsid w:val="0090592F"/>
    <w:rPr>
      <w:rFonts w:ascii="Wingdings" w:hAnsi="Wingdings"/>
    </w:rPr>
  </w:style>
  <w:style w:type="character" w:customStyle="1" w:styleId="WW8Num61z0">
    <w:name w:val="WW8Num61z0"/>
    <w:rsid w:val="0090592F"/>
    <w:rPr>
      <w:rFonts w:ascii="Symbol" w:hAnsi="Symbol"/>
    </w:rPr>
  </w:style>
  <w:style w:type="character" w:customStyle="1" w:styleId="WW8Num61z1">
    <w:name w:val="WW8Num61z1"/>
    <w:rsid w:val="0090592F"/>
    <w:rPr>
      <w:rFonts w:ascii="Courier New" w:hAnsi="Courier New"/>
    </w:rPr>
  </w:style>
  <w:style w:type="character" w:customStyle="1" w:styleId="WW8Num61z2">
    <w:name w:val="WW8Num61z2"/>
    <w:rsid w:val="0090592F"/>
    <w:rPr>
      <w:rFonts w:ascii="Wingdings" w:hAnsi="Wingdings"/>
    </w:rPr>
  </w:style>
  <w:style w:type="character" w:customStyle="1" w:styleId="WW8Num62z0">
    <w:name w:val="WW8Num62z0"/>
    <w:rsid w:val="0090592F"/>
    <w:rPr>
      <w:rFonts w:ascii="Times New Roman" w:hAnsi="Times New Roman"/>
      <w:color w:val="44423F"/>
      <w:w w:val="132"/>
      <w:sz w:val="22"/>
    </w:rPr>
  </w:style>
  <w:style w:type="character" w:customStyle="1" w:styleId="WW8Num62z1">
    <w:name w:val="WW8Num62z1"/>
    <w:rsid w:val="0090592F"/>
  </w:style>
  <w:style w:type="character" w:customStyle="1" w:styleId="WW8Num62z2">
    <w:name w:val="WW8Num62z2"/>
    <w:rsid w:val="0090592F"/>
  </w:style>
  <w:style w:type="character" w:customStyle="1" w:styleId="WW8Num62z3">
    <w:name w:val="WW8Num62z3"/>
    <w:rsid w:val="0090592F"/>
  </w:style>
  <w:style w:type="character" w:customStyle="1" w:styleId="WW8Num62z4">
    <w:name w:val="WW8Num62z4"/>
    <w:rsid w:val="0090592F"/>
  </w:style>
  <w:style w:type="character" w:customStyle="1" w:styleId="WW8Num62z5">
    <w:name w:val="WW8Num62z5"/>
    <w:rsid w:val="0090592F"/>
  </w:style>
  <w:style w:type="character" w:customStyle="1" w:styleId="WW8Num62z6">
    <w:name w:val="WW8Num62z6"/>
    <w:rsid w:val="0090592F"/>
  </w:style>
  <w:style w:type="character" w:customStyle="1" w:styleId="WW8Num62z7">
    <w:name w:val="WW8Num62z7"/>
    <w:rsid w:val="0090592F"/>
  </w:style>
  <w:style w:type="character" w:customStyle="1" w:styleId="WW8Num62z8">
    <w:name w:val="WW8Num62z8"/>
    <w:rsid w:val="0090592F"/>
  </w:style>
  <w:style w:type="character" w:customStyle="1" w:styleId="WW8Num63z0">
    <w:name w:val="WW8Num63z0"/>
    <w:rsid w:val="0090592F"/>
    <w:rPr>
      <w:rFonts w:ascii="Symbol" w:hAnsi="Symbol"/>
    </w:rPr>
  </w:style>
  <w:style w:type="character" w:customStyle="1" w:styleId="WW8Num63z1">
    <w:name w:val="WW8Num63z1"/>
    <w:rsid w:val="0090592F"/>
    <w:rPr>
      <w:rFonts w:ascii="Courier New" w:hAnsi="Courier New"/>
    </w:rPr>
  </w:style>
  <w:style w:type="character" w:customStyle="1" w:styleId="WW8Num63z2">
    <w:name w:val="WW8Num63z2"/>
    <w:rsid w:val="0090592F"/>
    <w:rPr>
      <w:rFonts w:ascii="Wingdings" w:hAnsi="Wingdings"/>
    </w:rPr>
  </w:style>
  <w:style w:type="character" w:customStyle="1" w:styleId="WW8Num64z0">
    <w:name w:val="WW8Num64z0"/>
    <w:rsid w:val="0090592F"/>
    <w:rPr>
      <w:rFonts w:ascii="Symbol" w:hAnsi="Symbol"/>
    </w:rPr>
  </w:style>
  <w:style w:type="character" w:customStyle="1" w:styleId="WW8Num64z1">
    <w:name w:val="WW8Num64z1"/>
    <w:rsid w:val="0090592F"/>
    <w:rPr>
      <w:rFonts w:ascii="Courier New" w:hAnsi="Courier New"/>
    </w:rPr>
  </w:style>
  <w:style w:type="character" w:customStyle="1" w:styleId="WW8Num64z2">
    <w:name w:val="WW8Num64z2"/>
    <w:rsid w:val="0090592F"/>
    <w:rPr>
      <w:rFonts w:ascii="Wingdings" w:hAnsi="Wingdings"/>
    </w:rPr>
  </w:style>
  <w:style w:type="character" w:customStyle="1" w:styleId="WW8Num65z0">
    <w:name w:val="WW8Num65z0"/>
    <w:rsid w:val="0090592F"/>
    <w:rPr>
      <w:rFonts w:ascii="Symbol" w:hAnsi="Symbol"/>
    </w:rPr>
  </w:style>
  <w:style w:type="character" w:customStyle="1" w:styleId="WW8Num65z1">
    <w:name w:val="WW8Num65z1"/>
    <w:rsid w:val="0090592F"/>
    <w:rPr>
      <w:rFonts w:ascii="Courier New" w:hAnsi="Courier New"/>
    </w:rPr>
  </w:style>
  <w:style w:type="character" w:customStyle="1" w:styleId="WW8Num65z2">
    <w:name w:val="WW8Num65z2"/>
    <w:rsid w:val="0090592F"/>
    <w:rPr>
      <w:rFonts w:ascii="Wingdings" w:hAnsi="Wingdings"/>
    </w:rPr>
  </w:style>
  <w:style w:type="character" w:customStyle="1" w:styleId="WW8Num66z0">
    <w:name w:val="WW8Num66z0"/>
    <w:rsid w:val="0090592F"/>
  </w:style>
  <w:style w:type="character" w:customStyle="1" w:styleId="WW8Num66z1">
    <w:name w:val="WW8Num66z1"/>
    <w:rsid w:val="0090592F"/>
  </w:style>
  <w:style w:type="character" w:customStyle="1" w:styleId="WW8Num67z0">
    <w:name w:val="WW8Num67z0"/>
    <w:rsid w:val="0090592F"/>
    <w:rPr>
      <w:rFonts w:ascii="Symbol" w:hAnsi="Symbol"/>
    </w:rPr>
  </w:style>
  <w:style w:type="character" w:customStyle="1" w:styleId="WW8Num67z1">
    <w:name w:val="WW8Num67z1"/>
    <w:rsid w:val="0090592F"/>
    <w:rPr>
      <w:rFonts w:ascii="Courier New" w:hAnsi="Courier New"/>
    </w:rPr>
  </w:style>
  <w:style w:type="character" w:customStyle="1" w:styleId="WW8Num67z2">
    <w:name w:val="WW8Num67z2"/>
    <w:rsid w:val="0090592F"/>
    <w:rPr>
      <w:rFonts w:ascii="Wingdings" w:hAnsi="Wingdings"/>
    </w:rPr>
  </w:style>
  <w:style w:type="character" w:customStyle="1" w:styleId="WW8Num68z0">
    <w:name w:val="WW8Num68z0"/>
    <w:rsid w:val="0090592F"/>
    <w:rPr>
      <w:rFonts w:ascii="Symbol" w:hAnsi="Symbol"/>
    </w:rPr>
  </w:style>
  <w:style w:type="character" w:customStyle="1" w:styleId="WW8Num68z1">
    <w:name w:val="WW8Num68z1"/>
    <w:rsid w:val="0090592F"/>
    <w:rPr>
      <w:rFonts w:ascii="Courier New" w:hAnsi="Courier New"/>
    </w:rPr>
  </w:style>
  <w:style w:type="character" w:customStyle="1" w:styleId="WW8Num68z2">
    <w:name w:val="WW8Num68z2"/>
    <w:rsid w:val="0090592F"/>
    <w:rPr>
      <w:rFonts w:ascii="Wingdings" w:hAnsi="Wingdings"/>
    </w:rPr>
  </w:style>
  <w:style w:type="character" w:customStyle="1" w:styleId="WW8Num69z0">
    <w:name w:val="WW8Num69z0"/>
    <w:rsid w:val="0090592F"/>
    <w:rPr>
      <w:rFonts w:ascii="Symbol" w:hAnsi="Symbol"/>
    </w:rPr>
  </w:style>
  <w:style w:type="character" w:customStyle="1" w:styleId="WW8Num69z1">
    <w:name w:val="WW8Num69z1"/>
    <w:rsid w:val="0090592F"/>
    <w:rPr>
      <w:rFonts w:ascii="Courier New" w:hAnsi="Courier New"/>
    </w:rPr>
  </w:style>
  <w:style w:type="character" w:customStyle="1" w:styleId="WW8Num69z2">
    <w:name w:val="WW8Num69z2"/>
    <w:rsid w:val="0090592F"/>
    <w:rPr>
      <w:rFonts w:ascii="Wingdings" w:hAnsi="Wingdings"/>
    </w:rPr>
  </w:style>
  <w:style w:type="character" w:customStyle="1" w:styleId="WW8Num70z0">
    <w:name w:val="WW8Num70z0"/>
    <w:rsid w:val="0090592F"/>
    <w:rPr>
      <w:rFonts w:ascii="Symbol" w:hAnsi="Symbol"/>
    </w:rPr>
  </w:style>
  <w:style w:type="character" w:customStyle="1" w:styleId="WW8Num70z1">
    <w:name w:val="WW8Num70z1"/>
    <w:rsid w:val="0090592F"/>
    <w:rPr>
      <w:rFonts w:ascii="Courier New" w:hAnsi="Courier New"/>
    </w:rPr>
  </w:style>
  <w:style w:type="character" w:customStyle="1" w:styleId="WW8Num70z2">
    <w:name w:val="WW8Num70z2"/>
    <w:rsid w:val="0090592F"/>
    <w:rPr>
      <w:rFonts w:ascii="Wingdings" w:hAnsi="Wingdings"/>
    </w:rPr>
  </w:style>
  <w:style w:type="character" w:customStyle="1" w:styleId="WW8Num71z0">
    <w:name w:val="WW8Num71z0"/>
    <w:rsid w:val="0090592F"/>
    <w:rPr>
      <w:rFonts w:ascii="Symbol" w:hAnsi="Symbol"/>
    </w:rPr>
  </w:style>
  <w:style w:type="character" w:customStyle="1" w:styleId="WW8Num71z1">
    <w:name w:val="WW8Num71z1"/>
    <w:rsid w:val="0090592F"/>
    <w:rPr>
      <w:rFonts w:ascii="Courier New" w:hAnsi="Courier New"/>
    </w:rPr>
  </w:style>
  <w:style w:type="character" w:customStyle="1" w:styleId="WW8Num71z2">
    <w:name w:val="WW8Num71z2"/>
    <w:rsid w:val="0090592F"/>
    <w:rPr>
      <w:rFonts w:ascii="Wingdings" w:hAnsi="Wingdings"/>
    </w:rPr>
  </w:style>
  <w:style w:type="character" w:customStyle="1" w:styleId="WW8Num72z0">
    <w:name w:val="WW8Num72z0"/>
    <w:rsid w:val="0090592F"/>
    <w:rPr>
      <w:rFonts w:ascii="Symbol" w:hAnsi="Symbol"/>
    </w:rPr>
  </w:style>
  <w:style w:type="character" w:customStyle="1" w:styleId="WW8Num72z1">
    <w:name w:val="WW8Num72z1"/>
    <w:rsid w:val="0090592F"/>
    <w:rPr>
      <w:rFonts w:ascii="Courier New" w:hAnsi="Courier New"/>
    </w:rPr>
  </w:style>
  <w:style w:type="character" w:customStyle="1" w:styleId="WW8Num72z2">
    <w:name w:val="WW8Num72z2"/>
    <w:rsid w:val="0090592F"/>
    <w:rPr>
      <w:rFonts w:ascii="Wingdings" w:hAnsi="Wingdings"/>
    </w:rPr>
  </w:style>
  <w:style w:type="character" w:customStyle="1" w:styleId="WW8Num73z0">
    <w:name w:val="WW8Num73z0"/>
    <w:rsid w:val="0090592F"/>
    <w:rPr>
      <w:rFonts w:ascii="Symbol" w:hAnsi="Symbol"/>
    </w:rPr>
  </w:style>
  <w:style w:type="character" w:customStyle="1" w:styleId="WW8Num73z1">
    <w:name w:val="WW8Num73z1"/>
    <w:rsid w:val="0090592F"/>
    <w:rPr>
      <w:rFonts w:ascii="Courier New" w:hAnsi="Courier New"/>
    </w:rPr>
  </w:style>
  <w:style w:type="character" w:customStyle="1" w:styleId="WW8Num73z2">
    <w:name w:val="WW8Num73z2"/>
    <w:rsid w:val="0090592F"/>
    <w:rPr>
      <w:rFonts w:ascii="Wingdings" w:hAnsi="Wingdings"/>
    </w:rPr>
  </w:style>
  <w:style w:type="character" w:customStyle="1" w:styleId="WW8Num74z0">
    <w:name w:val="WW8Num74z0"/>
    <w:rsid w:val="0090592F"/>
    <w:rPr>
      <w:rFonts w:ascii="Symbol" w:hAnsi="Symbol"/>
    </w:rPr>
  </w:style>
  <w:style w:type="character" w:customStyle="1" w:styleId="WW8Num74z1">
    <w:name w:val="WW8Num74z1"/>
    <w:rsid w:val="0090592F"/>
    <w:rPr>
      <w:rFonts w:ascii="Courier New" w:hAnsi="Courier New"/>
    </w:rPr>
  </w:style>
  <w:style w:type="character" w:customStyle="1" w:styleId="WW8Num74z2">
    <w:name w:val="WW8Num74z2"/>
    <w:rsid w:val="0090592F"/>
    <w:rPr>
      <w:rFonts w:ascii="Wingdings" w:hAnsi="Wingdings"/>
    </w:rPr>
  </w:style>
  <w:style w:type="character" w:customStyle="1" w:styleId="WW8Num75z0">
    <w:name w:val="WW8Num75z0"/>
    <w:rsid w:val="0090592F"/>
    <w:rPr>
      <w:rFonts w:ascii="Symbol" w:hAnsi="Symbol"/>
    </w:rPr>
  </w:style>
  <w:style w:type="character" w:customStyle="1" w:styleId="WW8Num75z1">
    <w:name w:val="WW8Num75z1"/>
    <w:rsid w:val="0090592F"/>
    <w:rPr>
      <w:rFonts w:ascii="Courier New" w:hAnsi="Courier New"/>
    </w:rPr>
  </w:style>
  <w:style w:type="character" w:customStyle="1" w:styleId="WW8Num75z2">
    <w:name w:val="WW8Num75z2"/>
    <w:rsid w:val="0090592F"/>
    <w:rPr>
      <w:rFonts w:ascii="Wingdings" w:hAnsi="Wingdings"/>
    </w:rPr>
  </w:style>
  <w:style w:type="character" w:customStyle="1" w:styleId="WW8Num76z0">
    <w:name w:val="WW8Num76z0"/>
    <w:rsid w:val="0090592F"/>
    <w:rPr>
      <w:rFonts w:ascii="Symbol" w:hAnsi="Symbol"/>
    </w:rPr>
  </w:style>
  <w:style w:type="character" w:customStyle="1" w:styleId="WW8Num76z1">
    <w:name w:val="WW8Num76z1"/>
    <w:rsid w:val="0090592F"/>
    <w:rPr>
      <w:rFonts w:ascii="Courier New" w:hAnsi="Courier New"/>
    </w:rPr>
  </w:style>
  <w:style w:type="character" w:customStyle="1" w:styleId="WW8Num76z2">
    <w:name w:val="WW8Num76z2"/>
    <w:rsid w:val="0090592F"/>
    <w:rPr>
      <w:rFonts w:ascii="Wingdings" w:hAnsi="Wingdings"/>
    </w:rPr>
  </w:style>
  <w:style w:type="character" w:customStyle="1" w:styleId="WW8Num77z0">
    <w:name w:val="WW8Num77z0"/>
    <w:rsid w:val="0090592F"/>
    <w:rPr>
      <w:rFonts w:ascii="Symbol" w:hAnsi="Symbol"/>
    </w:rPr>
  </w:style>
  <w:style w:type="character" w:customStyle="1" w:styleId="WW8Num77z1">
    <w:name w:val="WW8Num77z1"/>
    <w:rsid w:val="0090592F"/>
    <w:rPr>
      <w:rFonts w:ascii="Courier New" w:hAnsi="Courier New"/>
    </w:rPr>
  </w:style>
  <w:style w:type="character" w:customStyle="1" w:styleId="WW8Num77z2">
    <w:name w:val="WW8Num77z2"/>
    <w:rsid w:val="0090592F"/>
    <w:rPr>
      <w:rFonts w:ascii="Wingdings" w:hAnsi="Wingdings"/>
    </w:rPr>
  </w:style>
  <w:style w:type="character" w:customStyle="1" w:styleId="WW8Num78z0">
    <w:name w:val="WW8Num78z0"/>
    <w:rsid w:val="0090592F"/>
    <w:rPr>
      <w:rFonts w:ascii="Symbol" w:hAnsi="Symbol"/>
    </w:rPr>
  </w:style>
  <w:style w:type="character" w:customStyle="1" w:styleId="WW8Num78z1">
    <w:name w:val="WW8Num78z1"/>
    <w:rsid w:val="0090592F"/>
    <w:rPr>
      <w:rFonts w:ascii="Courier New" w:hAnsi="Courier New"/>
    </w:rPr>
  </w:style>
  <w:style w:type="character" w:customStyle="1" w:styleId="WW8Num78z2">
    <w:name w:val="WW8Num78z2"/>
    <w:rsid w:val="0090592F"/>
    <w:rPr>
      <w:rFonts w:ascii="Wingdings" w:hAnsi="Wingdings"/>
    </w:rPr>
  </w:style>
  <w:style w:type="character" w:customStyle="1" w:styleId="WW8Num79z0">
    <w:name w:val="WW8Num79z0"/>
    <w:rsid w:val="0090592F"/>
    <w:rPr>
      <w:rFonts w:ascii="Symbol" w:hAnsi="Symbol"/>
      <w:sz w:val="28"/>
      <w:shd w:val="clear" w:color="auto" w:fill="FFFFFF"/>
    </w:rPr>
  </w:style>
  <w:style w:type="character" w:customStyle="1" w:styleId="WW8Num79z1">
    <w:name w:val="WW8Num79z1"/>
    <w:rsid w:val="0090592F"/>
    <w:rPr>
      <w:rFonts w:ascii="Courier New" w:hAnsi="Courier New"/>
    </w:rPr>
  </w:style>
  <w:style w:type="character" w:customStyle="1" w:styleId="WW8Num79z2">
    <w:name w:val="WW8Num79z2"/>
    <w:rsid w:val="0090592F"/>
    <w:rPr>
      <w:rFonts w:ascii="Wingdings" w:hAnsi="Wingdings"/>
    </w:rPr>
  </w:style>
  <w:style w:type="character" w:customStyle="1" w:styleId="WW8Num80z0">
    <w:name w:val="WW8Num80z0"/>
    <w:rsid w:val="0090592F"/>
    <w:rPr>
      <w:rFonts w:ascii="Symbol" w:hAnsi="Symbol"/>
    </w:rPr>
  </w:style>
  <w:style w:type="character" w:customStyle="1" w:styleId="WW8Num80z1">
    <w:name w:val="WW8Num80z1"/>
    <w:rsid w:val="0090592F"/>
    <w:rPr>
      <w:rFonts w:ascii="Courier New" w:hAnsi="Courier New"/>
    </w:rPr>
  </w:style>
  <w:style w:type="character" w:customStyle="1" w:styleId="WW8Num80z2">
    <w:name w:val="WW8Num80z2"/>
    <w:rsid w:val="0090592F"/>
    <w:rPr>
      <w:rFonts w:ascii="Wingdings" w:hAnsi="Wingdings"/>
    </w:rPr>
  </w:style>
  <w:style w:type="character" w:customStyle="1" w:styleId="WW8Num81z0">
    <w:name w:val="WW8Num81z0"/>
    <w:rsid w:val="0090592F"/>
    <w:rPr>
      <w:rFonts w:ascii="Symbol" w:hAnsi="Symbol"/>
      <w:sz w:val="28"/>
    </w:rPr>
  </w:style>
  <w:style w:type="character" w:customStyle="1" w:styleId="WW8Num81z1">
    <w:name w:val="WW8Num81z1"/>
    <w:rsid w:val="0090592F"/>
    <w:rPr>
      <w:rFonts w:ascii="Courier New" w:hAnsi="Courier New"/>
    </w:rPr>
  </w:style>
  <w:style w:type="character" w:customStyle="1" w:styleId="WW8Num81z2">
    <w:name w:val="WW8Num81z2"/>
    <w:rsid w:val="0090592F"/>
    <w:rPr>
      <w:rFonts w:ascii="Wingdings" w:hAnsi="Wingdings"/>
    </w:rPr>
  </w:style>
  <w:style w:type="character" w:customStyle="1" w:styleId="WW8Num82z0">
    <w:name w:val="WW8Num82z0"/>
    <w:rsid w:val="0090592F"/>
    <w:rPr>
      <w:rFonts w:ascii="Symbol" w:hAnsi="Symbol"/>
    </w:rPr>
  </w:style>
  <w:style w:type="character" w:customStyle="1" w:styleId="WW8Num82z1">
    <w:name w:val="WW8Num82z1"/>
    <w:rsid w:val="0090592F"/>
    <w:rPr>
      <w:rFonts w:ascii="Courier New" w:hAnsi="Courier New"/>
    </w:rPr>
  </w:style>
  <w:style w:type="character" w:customStyle="1" w:styleId="WW8Num82z2">
    <w:name w:val="WW8Num82z2"/>
    <w:rsid w:val="0090592F"/>
    <w:rPr>
      <w:rFonts w:ascii="Wingdings" w:hAnsi="Wingdings"/>
    </w:rPr>
  </w:style>
  <w:style w:type="character" w:customStyle="1" w:styleId="WW8Num83z0">
    <w:name w:val="WW8Num83z0"/>
    <w:rsid w:val="0090592F"/>
    <w:rPr>
      <w:rFonts w:ascii="Symbol" w:hAnsi="Symbol"/>
    </w:rPr>
  </w:style>
  <w:style w:type="character" w:customStyle="1" w:styleId="WW8Num83z1">
    <w:name w:val="WW8Num83z1"/>
    <w:rsid w:val="0090592F"/>
    <w:rPr>
      <w:rFonts w:ascii="Courier New" w:hAnsi="Courier New"/>
    </w:rPr>
  </w:style>
  <w:style w:type="character" w:customStyle="1" w:styleId="WW8Num83z2">
    <w:name w:val="WW8Num83z2"/>
    <w:rsid w:val="0090592F"/>
    <w:rPr>
      <w:rFonts w:ascii="Wingdings" w:hAnsi="Wingdings"/>
    </w:rPr>
  </w:style>
  <w:style w:type="character" w:customStyle="1" w:styleId="WW8Num84z0">
    <w:name w:val="WW8Num84z0"/>
    <w:rsid w:val="0090592F"/>
    <w:rPr>
      <w:rFonts w:ascii="Symbol" w:hAnsi="Symbol"/>
    </w:rPr>
  </w:style>
  <w:style w:type="character" w:customStyle="1" w:styleId="WW8Num84z1">
    <w:name w:val="WW8Num84z1"/>
    <w:rsid w:val="0090592F"/>
    <w:rPr>
      <w:rFonts w:ascii="Courier New" w:hAnsi="Courier New"/>
    </w:rPr>
  </w:style>
  <w:style w:type="character" w:customStyle="1" w:styleId="WW8Num84z2">
    <w:name w:val="WW8Num84z2"/>
    <w:rsid w:val="0090592F"/>
    <w:rPr>
      <w:rFonts w:ascii="Wingdings" w:hAnsi="Wingdings"/>
    </w:rPr>
  </w:style>
  <w:style w:type="character" w:customStyle="1" w:styleId="WW8Num85z0">
    <w:name w:val="WW8Num85z0"/>
    <w:rsid w:val="0090592F"/>
    <w:rPr>
      <w:rFonts w:ascii="Symbol" w:hAnsi="Symbol"/>
    </w:rPr>
  </w:style>
  <w:style w:type="character" w:customStyle="1" w:styleId="WW8Num86z0">
    <w:name w:val="WW8Num86z0"/>
    <w:rsid w:val="0090592F"/>
    <w:rPr>
      <w:rFonts w:ascii="Symbol" w:hAnsi="Symbol"/>
    </w:rPr>
  </w:style>
  <w:style w:type="character" w:customStyle="1" w:styleId="WW8Num86z1">
    <w:name w:val="WW8Num86z1"/>
    <w:rsid w:val="0090592F"/>
    <w:rPr>
      <w:rFonts w:ascii="Courier New" w:hAnsi="Courier New"/>
    </w:rPr>
  </w:style>
  <w:style w:type="character" w:customStyle="1" w:styleId="WW8Num86z2">
    <w:name w:val="WW8Num86z2"/>
    <w:rsid w:val="0090592F"/>
    <w:rPr>
      <w:rFonts w:ascii="Wingdings" w:hAnsi="Wingdings"/>
    </w:rPr>
  </w:style>
  <w:style w:type="character" w:customStyle="1" w:styleId="WW8Num87z0">
    <w:name w:val="WW8Num87z0"/>
    <w:rsid w:val="0090592F"/>
    <w:rPr>
      <w:rFonts w:ascii="Symbol" w:hAnsi="Symbol"/>
    </w:rPr>
  </w:style>
  <w:style w:type="character" w:customStyle="1" w:styleId="WW8Num87z1">
    <w:name w:val="WW8Num87z1"/>
    <w:rsid w:val="0090592F"/>
    <w:rPr>
      <w:rFonts w:ascii="Courier New" w:hAnsi="Courier New"/>
    </w:rPr>
  </w:style>
  <w:style w:type="character" w:customStyle="1" w:styleId="WW8Num87z2">
    <w:name w:val="WW8Num87z2"/>
    <w:rsid w:val="0090592F"/>
    <w:rPr>
      <w:rFonts w:ascii="Wingdings" w:hAnsi="Wingdings"/>
    </w:rPr>
  </w:style>
  <w:style w:type="character" w:customStyle="1" w:styleId="WW8Num88z0">
    <w:name w:val="WW8Num88z0"/>
    <w:rsid w:val="0090592F"/>
    <w:rPr>
      <w:color w:val="auto"/>
      <w:kern w:val="1"/>
      <w:sz w:val="28"/>
    </w:rPr>
  </w:style>
  <w:style w:type="character" w:customStyle="1" w:styleId="WW8Num88z1">
    <w:name w:val="WW8Num88z1"/>
    <w:rsid w:val="0090592F"/>
    <w:rPr>
      <w:rFonts w:ascii="Courier New" w:hAnsi="Courier New"/>
    </w:rPr>
  </w:style>
  <w:style w:type="character" w:customStyle="1" w:styleId="WW8Num88z2">
    <w:name w:val="WW8Num88z2"/>
    <w:rsid w:val="0090592F"/>
    <w:rPr>
      <w:rFonts w:ascii="Wingdings" w:hAnsi="Wingdings"/>
    </w:rPr>
  </w:style>
  <w:style w:type="character" w:customStyle="1" w:styleId="WW8Num88z3">
    <w:name w:val="WW8Num88z3"/>
    <w:rsid w:val="0090592F"/>
    <w:rPr>
      <w:rFonts w:ascii="Symbol" w:hAnsi="Symbol"/>
    </w:rPr>
  </w:style>
  <w:style w:type="character" w:customStyle="1" w:styleId="WW8Num89z0">
    <w:name w:val="WW8Num89z0"/>
    <w:rsid w:val="0090592F"/>
    <w:rPr>
      <w:rFonts w:ascii="Symbol" w:hAnsi="Symbol"/>
    </w:rPr>
  </w:style>
  <w:style w:type="character" w:customStyle="1" w:styleId="WW8Num89z1">
    <w:name w:val="WW8Num89z1"/>
    <w:rsid w:val="0090592F"/>
    <w:rPr>
      <w:rFonts w:ascii="Courier New" w:hAnsi="Courier New"/>
    </w:rPr>
  </w:style>
  <w:style w:type="character" w:customStyle="1" w:styleId="WW8Num89z2">
    <w:name w:val="WW8Num89z2"/>
    <w:rsid w:val="0090592F"/>
    <w:rPr>
      <w:rFonts w:ascii="Wingdings" w:hAnsi="Wingdings"/>
    </w:rPr>
  </w:style>
  <w:style w:type="character" w:customStyle="1" w:styleId="WW8Num90z0">
    <w:name w:val="WW8Num90z0"/>
    <w:rsid w:val="0090592F"/>
    <w:rPr>
      <w:rFonts w:ascii="Symbol" w:hAnsi="Symbol"/>
    </w:rPr>
  </w:style>
  <w:style w:type="character" w:customStyle="1" w:styleId="WW8Num90z1">
    <w:name w:val="WW8Num90z1"/>
    <w:rsid w:val="0090592F"/>
    <w:rPr>
      <w:rFonts w:ascii="Courier New" w:hAnsi="Courier New"/>
    </w:rPr>
  </w:style>
  <w:style w:type="character" w:customStyle="1" w:styleId="WW8Num90z2">
    <w:name w:val="WW8Num90z2"/>
    <w:rsid w:val="0090592F"/>
    <w:rPr>
      <w:rFonts w:ascii="Wingdings" w:hAnsi="Wingdings"/>
    </w:rPr>
  </w:style>
  <w:style w:type="character" w:customStyle="1" w:styleId="WW8NumSt80z0">
    <w:name w:val="WW8NumSt80z0"/>
    <w:rsid w:val="0090592F"/>
    <w:rPr>
      <w:rFonts w:ascii="Times New Roman" w:hAnsi="Times New Roman"/>
    </w:rPr>
  </w:style>
  <w:style w:type="character" w:customStyle="1" w:styleId="WW8NumSt84z0">
    <w:name w:val="WW8NumSt84z0"/>
    <w:rsid w:val="0090592F"/>
    <w:rPr>
      <w:rFonts w:ascii="Times New Roman" w:hAnsi="Times New Roman"/>
    </w:rPr>
  </w:style>
  <w:style w:type="character" w:customStyle="1" w:styleId="a6">
    <w:name w:val="Символ сноски"/>
    <w:rsid w:val="0090592F"/>
    <w:rPr>
      <w:vertAlign w:val="superscript"/>
    </w:rPr>
  </w:style>
  <w:style w:type="character" w:customStyle="1" w:styleId="WW-">
    <w:name w:val="WW-Символ сноски"/>
    <w:rsid w:val="0090592F"/>
    <w:rPr>
      <w:vertAlign w:val="superscript"/>
    </w:rPr>
  </w:style>
  <w:style w:type="character" w:customStyle="1" w:styleId="11">
    <w:name w:val="Знак сноски1"/>
    <w:rsid w:val="0090592F"/>
    <w:rPr>
      <w:vertAlign w:val="superscript"/>
    </w:rPr>
  </w:style>
  <w:style w:type="character" w:customStyle="1" w:styleId="BodyTextIndentChar">
    <w:name w:val="Body Text Indent Char"/>
    <w:rsid w:val="0090592F"/>
    <w:rPr>
      <w:rFonts w:ascii="Calibri" w:eastAsia="Arial Unicode MS" w:hAnsi="Calibri"/>
      <w:color w:val="00000A"/>
      <w:kern w:val="1"/>
      <w:sz w:val="24"/>
    </w:rPr>
  </w:style>
  <w:style w:type="character" w:customStyle="1" w:styleId="FootnoteTextChar">
    <w:name w:val="Footnote Text Char"/>
    <w:rsid w:val="0090592F"/>
    <w:rPr>
      <w:rFonts w:ascii="Calibri" w:eastAsia="Arial Unicode MS" w:hAnsi="Calibri"/>
      <w:color w:val="00000A"/>
      <w:kern w:val="1"/>
      <w:sz w:val="24"/>
    </w:rPr>
  </w:style>
  <w:style w:type="character" w:styleId="a7">
    <w:name w:val="Hyperlink"/>
    <w:uiPriority w:val="99"/>
    <w:rsid w:val="0090592F"/>
    <w:rPr>
      <w:rFonts w:cs="Times New Roman"/>
      <w:color w:val="0000FF"/>
      <w:u w:val="single"/>
    </w:rPr>
  </w:style>
  <w:style w:type="character" w:customStyle="1" w:styleId="s1">
    <w:name w:val="s1"/>
    <w:rsid w:val="0090592F"/>
  </w:style>
  <w:style w:type="character" w:customStyle="1" w:styleId="apple-converted-space">
    <w:name w:val="apple-converted-space"/>
    <w:rsid w:val="0090592F"/>
  </w:style>
  <w:style w:type="character" w:customStyle="1" w:styleId="BodyTextChar">
    <w:name w:val="Body Text Char"/>
    <w:rsid w:val="0090592F"/>
    <w:rPr>
      <w:rFonts w:ascii="Calibri" w:eastAsia="Arial Unicode MS" w:hAnsi="Calibri"/>
      <w:color w:val="00000A"/>
      <w:kern w:val="1"/>
    </w:rPr>
  </w:style>
  <w:style w:type="character" w:customStyle="1" w:styleId="HeaderChar">
    <w:name w:val="Header Char"/>
    <w:rsid w:val="0090592F"/>
    <w:rPr>
      <w:rFonts w:ascii="Calibri" w:hAnsi="Calibri"/>
    </w:rPr>
  </w:style>
  <w:style w:type="character" w:customStyle="1" w:styleId="apple-style-span">
    <w:name w:val="apple-style-span"/>
    <w:rsid w:val="0090592F"/>
  </w:style>
  <w:style w:type="character" w:customStyle="1" w:styleId="BodyTextIndent2Char">
    <w:name w:val="Body Text Indent 2 Char"/>
    <w:rsid w:val="0090592F"/>
    <w:rPr>
      <w:rFonts w:ascii="Calibri" w:eastAsia="Arial Unicode MS" w:hAnsi="Calibri"/>
      <w:color w:val="00000A"/>
      <w:kern w:val="1"/>
    </w:rPr>
  </w:style>
  <w:style w:type="character" w:customStyle="1" w:styleId="BodyText3Char">
    <w:name w:val="Body Text 3 Char"/>
    <w:rsid w:val="0090592F"/>
    <w:rPr>
      <w:rFonts w:ascii="Calibri" w:hAnsi="Calibri"/>
      <w:sz w:val="16"/>
    </w:rPr>
  </w:style>
  <w:style w:type="character" w:customStyle="1" w:styleId="HTMLPreformattedChar">
    <w:name w:val="HTML Preformatted Char"/>
    <w:rsid w:val="0090592F"/>
    <w:rPr>
      <w:rFonts w:ascii="Courier New" w:hAnsi="Courier New"/>
      <w:sz w:val="20"/>
    </w:rPr>
  </w:style>
  <w:style w:type="character" w:customStyle="1" w:styleId="Arial">
    <w:name w:val="Основной текст + Arial"/>
    <w:rsid w:val="0090592F"/>
    <w:rPr>
      <w:rFonts w:ascii="Arial" w:hAnsi="Arial"/>
      <w:i/>
      <w:spacing w:val="0"/>
      <w:sz w:val="15"/>
      <w:shd w:val="clear" w:color="auto" w:fill="FFFFFF"/>
    </w:rPr>
  </w:style>
  <w:style w:type="character" w:customStyle="1" w:styleId="a8">
    <w:name w:val="Основной текст + Полужирный"/>
    <w:rsid w:val="0090592F"/>
    <w:rPr>
      <w:rFonts w:ascii="Arial" w:hAnsi="Arial"/>
      <w:b/>
      <w:spacing w:val="0"/>
      <w:sz w:val="16"/>
    </w:rPr>
  </w:style>
  <w:style w:type="character" w:customStyle="1" w:styleId="1pt">
    <w:name w:val="Основной текст + Интервал 1 pt"/>
    <w:rsid w:val="0090592F"/>
    <w:rPr>
      <w:rFonts w:ascii="Times New Roman" w:hAnsi="Times New Roman"/>
      <w:spacing w:val="30"/>
      <w:sz w:val="17"/>
      <w:shd w:val="clear" w:color="auto" w:fill="FFFFFF"/>
    </w:rPr>
  </w:style>
  <w:style w:type="character" w:customStyle="1" w:styleId="6pt">
    <w:name w:val="Основной текст + Интервал 6 pt"/>
    <w:rsid w:val="0090592F"/>
    <w:rPr>
      <w:rFonts w:ascii="Times New Roman" w:hAnsi="Times New Roman"/>
      <w:spacing w:val="120"/>
      <w:sz w:val="17"/>
      <w:shd w:val="clear" w:color="auto" w:fill="FFFFFF"/>
    </w:rPr>
  </w:style>
  <w:style w:type="character" w:customStyle="1" w:styleId="3pt">
    <w:name w:val="Основной текст + Интервал 3 pt"/>
    <w:rsid w:val="0090592F"/>
    <w:rPr>
      <w:rFonts w:ascii="Times New Roman" w:hAnsi="Times New Roman"/>
      <w:spacing w:val="60"/>
      <w:sz w:val="17"/>
      <w:shd w:val="clear" w:color="auto" w:fill="FFFFFF"/>
    </w:rPr>
  </w:style>
  <w:style w:type="character" w:customStyle="1" w:styleId="a9">
    <w:name w:val="Основной текст + Курсив"/>
    <w:rsid w:val="0090592F"/>
    <w:rPr>
      <w:rFonts w:ascii="Times New Roman" w:hAnsi="Times New Roman"/>
      <w:i/>
      <w:spacing w:val="0"/>
      <w:sz w:val="17"/>
      <w:shd w:val="clear" w:color="auto" w:fill="FFFFFF"/>
    </w:rPr>
  </w:style>
  <w:style w:type="character" w:customStyle="1" w:styleId="aa">
    <w:name w:val="А ОСН ТЕКСТ Знак"/>
    <w:rsid w:val="0090592F"/>
    <w:rPr>
      <w:rFonts w:ascii="Times New Roman" w:eastAsia="Arial Unicode MS" w:hAnsi="Times New Roman"/>
      <w:caps/>
      <w:color w:val="000000"/>
      <w:kern w:val="1"/>
      <w:sz w:val="28"/>
    </w:rPr>
  </w:style>
  <w:style w:type="character" w:customStyle="1" w:styleId="12">
    <w:name w:val="Основной текст + Курсив1"/>
    <w:rsid w:val="0090592F"/>
    <w:rPr>
      <w:rFonts w:ascii="Times New Roman" w:eastAsia="Arial Unicode MS" w:hAnsi="Times New Roman"/>
      <w:i/>
      <w:caps/>
      <w:color w:val="00000A"/>
      <w:spacing w:val="0"/>
      <w:kern w:val="1"/>
      <w:sz w:val="22"/>
      <w:lang w:val="ru-RU"/>
    </w:rPr>
  </w:style>
  <w:style w:type="character" w:customStyle="1" w:styleId="s2">
    <w:name w:val="s2"/>
    <w:rsid w:val="0090592F"/>
  </w:style>
  <w:style w:type="character" w:customStyle="1" w:styleId="BalloonTextChar">
    <w:name w:val="Balloon Text Char"/>
    <w:rsid w:val="0090592F"/>
    <w:rPr>
      <w:rFonts w:ascii="Tahoma" w:eastAsia="Arial Unicode MS" w:hAnsi="Tahoma"/>
      <w:color w:val="00000A"/>
      <w:kern w:val="1"/>
      <w:sz w:val="16"/>
    </w:rPr>
  </w:style>
  <w:style w:type="character" w:customStyle="1" w:styleId="BalloonTextChar1">
    <w:name w:val="Balloon Text Char1"/>
    <w:rsid w:val="0090592F"/>
    <w:rPr>
      <w:rFonts w:ascii="Times New Roman" w:eastAsia="Arial Unicode MS" w:hAnsi="Times New Roman"/>
      <w:color w:val="00000A"/>
      <w:kern w:val="1"/>
      <w:sz w:val="2"/>
    </w:rPr>
  </w:style>
  <w:style w:type="character" w:customStyle="1" w:styleId="BalloonTextChar17">
    <w:name w:val="Balloon Text Char17"/>
    <w:rsid w:val="0090592F"/>
    <w:rPr>
      <w:rFonts w:ascii="Times New Roman" w:eastAsia="Arial Unicode MS" w:hAnsi="Times New Roman"/>
      <w:color w:val="00000A"/>
      <w:kern w:val="1"/>
      <w:sz w:val="2"/>
    </w:rPr>
  </w:style>
  <w:style w:type="character" w:customStyle="1" w:styleId="BalloonTextChar16">
    <w:name w:val="Balloon Text Char16"/>
    <w:rsid w:val="0090592F"/>
    <w:rPr>
      <w:rFonts w:ascii="Times New Roman" w:eastAsia="Arial Unicode MS" w:hAnsi="Times New Roman"/>
      <w:color w:val="00000A"/>
      <w:kern w:val="1"/>
      <w:sz w:val="2"/>
    </w:rPr>
  </w:style>
  <w:style w:type="character" w:customStyle="1" w:styleId="BalloonTextChar15">
    <w:name w:val="Balloon Text Char15"/>
    <w:rsid w:val="0090592F"/>
    <w:rPr>
      <w:rFonts w:ascii="Times New Roman" w:eastAsia="Arial Unicode MS" w:hAnsi="Times New Roman"/>
      <w:color w:val="00000A"/>
      <w:kern w:val="1"/>
      <w:sz w:val="2"/>
    </w:rPr>
  </w:style>
  <w:style w:type="character" w:customStyle="1" w:styleId="BalloonTextChar14">
    <w:name w:val="Balloon Text Char14"/>
    <w:rsid w:val="0090592F"/>
    <w:rPr>
      <w:rFonts w:ascii="Times New Roman" w:eastAsia="Arial Unicode MS" w:hAnsi="Times New Roman"/>
      <w:color w:val="00000A"/>
      <w:kern w:val="1"/>
      <w:sz w:val="2"/>
    </w:rPr>
  </w:style>
  <w:style w:type="character" w:customStyle="1" w:styleId="BalloonTextChar13">
    <w:name w:val="Balloon Text Char13"/>
    <w:rsid w:val="0090592F"/>
    <w:rPr>
      <w:rFonts w:ascii="Times New Roman" w:eastAsia="Arial Unicode MS" w:hAnsi="Times New Roman"/>
      <w:color w:val="00000A"/>
      <w:kern w:val="1"/>
      <w:sz w:val="2"/>
    </w:rPr>
  </w:style>
  <w:style w:type="character" w:customStyle="1" w:styleId="BalloonTextChar12">
    <w:name w:val="Balloon Text Char12"/>
    <w:rsid w:val="0090592F"/>
    <w:rPr>
      <w:rFonts w:ascii="Times New Roman" w:eastAsia="Arial Unicode MS" w:hAnsi="Times New Roman"/>
      <w:color w:val="00000A"/>
      <w:kern w:val="1"/>
      <w:sz w:val="2"/>
    </w:rPr>
  </w:style>
  <w:style w:type="character" w:customStyle="1" w:styleId="BalloonTextChar11">
    <w:name w:val="Balloon Text Char11"/>
    <w:rsid w:val="0090592F"/>
    <w:rPr>
      <w:rFonts w:ascii="Times New Roman" w:eastAsia="Arial Unicode MS" w:hAnsi="Times New Roman"/>
      <w:color w:val="00000A"/>
      <w:kern w:val="1"/>
      <w:sz w:val="2"/>
    </w:rPr>
  </w:style>
  <w:style w:type="character" w:customStyle="1" w:styleId="EndnoteTextChar">
    <w:name w:val="Endnote Text Char"/>
    <w:rsid w:val="0090592F"/>
    <w:rPr>
      <w:rFonts w:ascii="Calibri" w:eastAsia="Arial Unicode MS" w:hAnsi="Calibri"/>
      <w:color w:val="00000A"/>
      <w:kern w:val="1"/>
      <w:sz w:val="20"/>
    </w:rPr>
  </w:style>
  <w:style w:type="character" w:customStyle="1" w:styleId="EndnoteTextChar1">
    <w:name w:val="Endnote Text Char1"/>
    <w:rsid w:val="0090592F"/>
    <w:rPr>
      <w:rFonts w:eastAsia="Arial Unicode MS"/>
      <w:color w:val="00000A"/>
      <w:kern w:val="1"/>
    </w:rPr>
  </w:style>
  <w:style w:type="character" w:customStyle="1" w:styleId="EndnoteTextChar17">
    <w:name w:val="Endnote Text Char17"/>
    <w:rsid w:val="0090592F"/>
    <w:rPr>
      <w:rFonts w:eastAsia="Arial Unicode MS"/>
      <w:color w:val="00000A"/>
      <w:kern w:val="1"/>
    </w:rPr>
  </w:style>
  <w:style w:type="character" w:customStyle="1" w:styleId="EndnoteTextChar16">
    <w:name w:val="Endnote Text Char16"/>
    <w:rsid w:val="0090592F"/>
    <w:rPr>
      <w:rFonts w:eastAsia="Arial Unicode MS"/>
      <w:color w:val="00000A"/>
      <w:kern w:val="1"/>
    </w:rPr>
  </w:style>
  <w:style w:type="character" w:customStyle="1" w:styleId="EndnoteTextChar15">
    <w:name w:val="Endnote Text Char15"/>
    <w:rsid w:val="0090592F"/>
    <w:rPr>
      <w:rFonts w:eastAsia="Arial Unicode MS"/>
      <w:color w:val="00000A"/>
      <w:kern w:val="1"/>
    </w:rPr>
  </w:style>
  <w:style w:type="character" w:customStyle="1" w:styleId="EndnoteTextChar14">
    <w:name w:val="Endnote Text Char14"/>
    <w:rsid w:val="0090592F"/>
    <w:rPr>
      <w:rFonts w:eastAsia="Arial Unicode MS"/>
      <w:color w:val="00000A"/>
      <w:kern w:val="1"/>
    </w:rPr>
  </w:style>
  <w:style w:type="character" w:customStyle="1" w:styleId="EndnoteTextChar13">
    <w:name w:val="Endnote Text Char13"/>
    <w:rsid w:val="0090592F"/>
    <w:rPr>
      <w:rFonts w:eastAsia="Arial Unicode MS"/>
      <w:color w:val="00000A"/>
      <w:kern w:val="1"/>
    </w:rPr>
  </w:style>
  <w:style w:type="character" w:customStyle="1" w:styleId="EndnoteTextChar12">
    <w:name w:val="Endnote Text Char12"/>
    <w:rsid w:val="0090592F"/>
    <w:rPr>
      <w:rFonts w:eastAsia="Arial Unicode MS"/>
      <w:color w:val="00000A"/>
      <w:kern w:val="1"/>
    </w:rPr>
  </w:style>
  <w:style w:type="character" w:customStyle="1" w:styleId="EndnoteTextChar11">
    <w:name w:val="Endnote Text Char11"/>
    <w:rsid w:val="0090592F"/>
    <w:rPr>
      <w:rFonts w:eastAsia="Arial Unicode MS"/>
      <w:color w:val="00000A"/>
      <w:kern w:val="1"/>
    </w:rPr>
  </w:style>
  <w:style w:type="character" w:customStyle="1" w:styleId="ab">
    <w:name w:val="А_основной Знак"/>
    <w:rsid w:val="0090592F"/>
    <w:rPr>
      <w:rFonts w:ascii="Times New Roman" w:hAnsi="Times New Roman"/>
      <w:sz w:val="28"/>
    </w:rPr>
  </w:style>
  <w:style w:type="character" w:customStyle="1" w:styleId="s4">
    <w:name w:val="s4"/>
    <w:rsid w:val="0090592F"/>
  </w:style>
  <w:style w:type="character" w:customStyle="1" w:styleId="s5">
    <w:name w:val="s5"/>
    <w:rsid w:val="0090592F"/>
  </w:style>
  <w:style w:type="character" w:customStyle="1" w:styleId="FooterChar">
    <w:name w:val="Footer Char"/>
    <w:rsid w:val="0090592F"/>
    <w:rPr>
      <w:rFonts w:ascii="Calibri" w:eastAsia="Arial Unicode MS" w:hAnsi="Calibri"/>
      <w:color w:val="00000A"/>
      <w:kern w:val="1"/>
    </w:rPr>
  </w:style>
  <w:style w:type="character" w:customStyle="1" w:styleId="13">
    <w:name w:val="Сноска1"/>
    <w:rsid w:val="0090592F"/>
    <w:rPr>
      <w:rFonts w:ascii="Times New Roman" w:hAnsi="Times New Roman"/>
      <w:vertAlign w:val="superscript"/>
    </w:rPr>
  </w:style>
  <w:style w:type="character" w:customStyle="1" w:styleId="BodyText2Char">
    <w:name w:val="Body Text 2 Char"/>
    <w:rsid w:val="0090592F"/>
    <w:rPr>
      <w:rFonts w:ascii="Calibri" w:hAnsi="Calibri"/>
    </w:rPr>
  </w:style>
  <w:style w:type="character" w:customStyle="1" w:styleId="21">
    <w:name w:val="Знак сноски2"/>
    <w:rsid w:val="0090592F"/>
    <w:rPr>
      <w:vertAlign w:val="superscript"/>
    </w:rPr>
  </w:style>
  <w:style w:type="character" w:styleId="ac">
    <w:name w:val="Emphasis"/>
    <w:uiPriority w:val="20"/>
    <w:qFormat/>
    <w:rsid w:val="0090592F"/>
    <w:rPr>
      <w:rFonts w:cs="Times New Roman"/>
      <w:i/>
    </w:rPr>
  </w:style>
  <w:style w:type="character" w:customStyle="1" w:styleId="c0">
    <w:name w:val="c0"/>
    <w:uiPriority w:val="99"/>
    <w:rsid w:val="0090592F"/>
  </w:style>
  <w:style w:type="character" w:customStyle="1" w:styleId="s8">
    <w:name w:val="s8"/>
    <w:rsid w:val="0090592F"/>
  </w:style>
  <w:style w:type="character" w:customStyle="1" w:styleId="s13">
    <w:name w:val="s13"/>
    <w:rsid w:val="0090592F"/>
  </w:style>
  <w:style w:type="character" w:customStyle="1" w:styleId="s12">
    <w:name w:val="s12"/>
    <w:rsid w:val="0090592F"/>
  </w:style>
  <w:style w:type="character" w:customStyle="1" w:styleId="s7">
    <w:name w:val="s7"/>
    <w:rsid w:val="0090592F"/>
  </w:style>
  <w:style w:type="character" w:customStyle="1" w:styleId="s11">
    <w:name w:val="s11"/>
    <w:rsid w:val="0090592F"/>
  </w:style>
  <w:style w:type="character" w:customStyle="1" w:styleId="s15">
    <w:name w:val="s15"/>
    <w:rsid w:val="0090592F"/>
  </w:style>
  <w:style w:type="character" w:customStyle="1" w:styleId="comments">
    <w:name w:val="comments"/>
    <w:rsid w:val="0090592F"/>
  </w:style>
  <w:style w:type="character" w:styleId="ad">
    <w:name w:val="line number"/>
    <w:uiPriority w:val="99"/>
    <w:rsid w:val="0090592F"/>
    <w:rPr>
      <w:rFonts w:cs="Times New Roman"/>
    </w:rPr>
  </w:style>
  <w:style w:type="character" w:customStyle="1" w:styleId="ae">
    <w:name w:val="Подзаголовок Знак"/>
    <w:rsid w:val="0090592F"/>
    <w:rPr>
      <w:rFonts w:ascii="Arial" w:hAnsi="Arial"/>
      <w:i/>
      <w:sz w:val="28"/>
    </w:rPr>
  </w:style>
  <w:style w:type="character" w:customStyle="1" w:styleId="af">
    <w:name w:val="Отступ основного текста Знак"/>
    <w:rsid w:val="0090592F"/>
    <w:rPr>
      <w:rFonts w:ascii="Times New Roman" w:hAnsi="Times New Roman"/>
      <w:sz w:val="24"/>
      <w:lang w:eastAsia="ar-SA" w:bidi="ar-SA"/>
    </w:rPr>
  </w:style>
  <w:style w:type="character" w:customStyle="1" w:styleId="c1">
    <w:name w:val="c1"/>
    <w:rsid w:val="0090592F"/>
  </w:style>
  <w:style w:type="character" w:customStyle="1" w:styleId="WW--">
    <w:name w:val="WW-Интернет-ссылка"/>
    <w:rsid w:val="0090592F"/>
    <w:rPr>
      <w:color w:val="0000FF"/>
      <w:u w:val="single"/>
      <w:lang w:val="uz-Cyrl-UZ"/>
    </w:rPr>
  </w:style>
  <w:style w:type="character" w:styleId="af0">
    <w:name w:val="Strong"/>
    <w:uiPriority w:val="22"/>
    <w:qFormat/>
    <w:rsid w:val="0090592F"/>
    <w:rPr>
      <w:rFonts w:cs="Times New Roman"/>
      <w:b/>
    </w:rPr>
  </w:style>
  <w:style w:type="character" w:customStyle="1" w:styleId="c7">
    <w:name w:val="c7"/>
    <w:rsid w:val="0090592F"/>
  </w:style>
  <w:style w:type="character" w:customStyle="1" w:styleId="ListLabel1">
    <w:name w:val="ListLabel 1"/>
    <w:rsid w:val="0090592F"/>
  </w:style>
  <w:style w:type="character" w:styleId="af1">
    <w:name w:val="footnote reference"/>
    <w:uiPriority w:val="99"/>
    <w:rsid w:val="0090592F"/>
    <w:rPr>
      <w:rFonts w:cs="Times New Roman"/>
      <w:vertAlign w:val="superscript"/>
    </w:rPr>
  </w:style>
  <w:style w:type="character" w:styleId="af2">
    <w:name w:val="endnote reference"/>
    <w:uiPriority w:val="99"/>
    <w:rsid w:val="0090592F"/>
    <w:rPr>
      <w:rFonts w:cs="Times New Roman"/>
      <w:vertAlign w:val="superscript"/>
    </w:rPr>
  </w:style>
  <w:style w:type="character" w:customStyle="1" w:styleId="ListLabel2">
    <w:name w:val="ListLabel 2"/>
    <w:rsid w:val="0090592F"/>
  </w:style>
  <w:style w:type="character" w:customStyle="1" w:styleId="ListLabel3">
    <w:name w:val="ListLabel 3"/>
    <w:rsid w:val="0090592F"/>
  </w:style>
  <w:style w:type="character" w:customStyle="1" w:styleId="ListLabel4">
    <w:name w:val="ListLabel 4"/>
    <w:rsid w:val="0090592F"/>
  </w:style>
  <w:style w:type="character" w:customStyle="1" w:styleId="ListLabel5">
    <w:name w:val="ListLabel 5"/>
    <w:rsid w:val="0090592F"/>
  </w:style>
  <w:style w:type="character" w:customStyle="1" w:styleId="ListLabel6">
    <w:name w:val="ListLabel 6"/>
    <w:rsid w:val="0090592F"/>
  </w:style>
  <w:style w:type="character" w:customStyle="1" w:styleId="ListLabel7">
    <w:name w:val="ListLabel 7"/>
    <w:rsid w:val="0090592F"/>
  </w:style>
  <w:style w:type="character" w:customStyle="1" w:styleId="ListLabel8">
    <w:name w:val="ListLabel 8"/>
    <w:rsid w:val="0090592F"/>
  </w:style>
  <w:style w:type="character" w:customStyle="1" w:styleId="ListLabel9">
    <w:name w:val="ListLabel 9"/>
    <w:rsid w:val="0090592F"/>
  </w:style>
  <w:style w:type="character" w:customStyle="1" w:styleId="ListLabel10">
    <w:name w:val="ListLabel 10"/>
    <w:rsid w:val="0090592F"/>
  </w:style>
  <w:style w:type="character" w:customStyle="1" w:styleId="ListLabel11">
    <w:name w:val="ListLabel 11"/>
    <w:rsid w:val="0090592F"/>
  </w:style>
  <w:style w:type="character" w:customStyle="1" w:styleId="ListLabel12">
    <w:name w:val="ListLabel 12"/>
    <w:rsid w:val="0090592F"/>
  </w:style>
  <w:style w:type="character" w:customStyle="1" w:styleId="ListLabel13">
    <w:name w:val="ListLabel 13"/>
    <w:rsid w:val="0090592F"/>
  </w:style>
  <w:style w:type="character" w:customStyle="1" w:styleId="ListLabel14">
    <w:name w:val="ListLabel 14"/>
    <w:rsid w:val="0090592F"/>
  </w:style>
  <w:style w:type="character" w:customStyle="1" w:styleId="ListLabel15">
    <w:name w:val="ListLabel 15"/>
    <w:rsid w:val="0090592F"/>
  </w:style>
  <w:style w:type="character" w:customStyle="1" w:styleId="ListLabel16">
    <w:name w:val="ListLabel 16"/>
    <w:rsid w:val="0090592F"/>
  </w:style>
  <w:style w:type="character" w:customStyle="1" w:styleId="ListLabel17">
    <w:name w:val="ListLabel 17"/>
    <w:rsid w:val="0090592F"/>
  </w:style>
  <w:style w:type="character" w:customStyle="1" w:styleId="ListLabel18">
    <w:name w:val="ListLabel 18"/>
    <w:rsid w:val="0090592F"/>
  </w:style>
  <w:style w:type="character" w:customStyle="1" w:styleId="ListLabel19">
    <w:name w:val="ListLabel 19"/>
    <w:rsid w:val="0090592F"/>
  </w:style>
  <w:style w:type="character" w:customStyle="1" w:styleId="af3">
    <w:name w:val="Символы концевой сноски"/>
    <w:rsid w:val="0090592F"/>
  </w:style>
  <w:style w:type="character" w:customStyle="1" w:styleId="14">
    <w:name w:val="Основной текст Знак1"/>
    <w:rsid w:val="0090592F"/>
    <w:rPr>
      <w:rFonts w:ascii="Times New Roman" w:hAnsi="Times New Roman"/>
      <w:color w:val="00000A"/>
      <w:sz w:val="20"/>
    </w:rPr>
  </w:style>
  <w:style w:type="character" w:customStyle="1" w:styleId="TitleChar">
    <w:name w:val="Title Char"/>
    <w:rsid w:val="0090592F"/>
    <w:rPr>
      <w:rFonts w:ascii="Times New Roman" w:hAnsi="Times New Roman"/>
      <w:i/>
      <w:color w:val="00000A"/>
      <w:sz w:val="24"/>
      <w:lang w:val="de-DE" w:eastAsia="fa-IR" w:bidi="fa-IR"/>
    </w:rPr>
  </w:style>
  <w:style w:type="character" w:customStyle="1" w:styleId="SubtitleChar">
    <w:name w:val="Subtitle Char"/>
    <w:rsid w:val="0090592F"/>
    <w:rPr>
      <w:rFonts w:ascii="Arial" w:hAnsi="Arial"/>
      <w:i/>
      <w:color w:val="00000A"/>
      <w:sz w:val="28"/>
      <w:lang w:val="de-DE" w:eastAsia="fa-IR" w:bidi="fa-IR"/>
    </w:rPr>
  </w:style>
  <w:style w:type="character" w:customStyle="1" w:styleId="15">
    <w:name w:val="Текст выноски Знак1"/>
    <w:rsid w:val="0090592F"/>
    <w:rPr>
      <w:rFonts w:ascii="Tahoma" w:hAnsi="Tahoma"/>
      <w:color w:val="00000A"/>
      <w:sz w:val="16"/>
      <w:lang w:val="de-DE" w:eastAsia="fa-IR" w:bidi="fa-IR"/>
    </w:rPr>
  </w:style>
  <w:style w:type="character" w:customStyle="1" w:styleId="210">
    <w:name w:val="Основной текст с отступом 2 Знак1"/>
    <w:rsid w:val="0090592F"/>
    <w:rPr>
      <w:rFonts w:ascii="Times New Roman" w:hAnsi="Times New Roman"/>
      <w:color w:val="00000A"/>
      <w:lang w:val="de-DE" w:eastAsia="fa-IR" w:bidi="fa-IR"/>
    </w:rPr>
  </w:style>
  <w:style w:type="character" w:customStyle="1" w:styleId="16">
    <w:name w:val="Текст сноски Знак1"/>
    <w:uiPriority w:val="99"/>
    <w:rsid w:val="0090592F"/>
    <w:rPr>
      <w:rFonts w:ascii="Times New Roman" w:hAnsi="Times New Roman"/>
      <w:color w:val="00000A"/>
      <w:sz w:val="20"/>
      <w:lang w:val="de-DE" w:eastAsia="fa-IR" w:bidi="fa-IR"/>
    </w:rPr>
  </w:style>
  <w:style w:type="character" w:customStyle="1" w:styleId="17">
    <w:name w:val="Верхний колонтитул Знак1"/>
    <w:rsid w:val="0090592F"/>
    <w:rPr>
      <w:rFonts w:ascii="Times New Roman" w:hAnsi="Times New Roman"/>
      <w:color w:val="00000A"/>
      <w:lang w:val="de-DE" w:eastAsia="fa-IR" w:bidi="fa-IR"/>
    </w:rPr>
  </w:style>
  <w:style w:type="character" w:customStyle="1" w:styleId="18">
    <w:name w:val="Нижний колонтитул Знак1"/>
    <w:rsid w:val="0090592F"/>
    <w:rPr>
      <w:rFonts w:ascii="Times New Roman" w:hAnsi="Times New Roman"/>
      <w:color w:val="00000A"/>
      <w:lang w:val="de-DE" w:eastAsia="fa-IR" w:bidi="fa-IR"/>
    </w:rPr>
  </w:style>
  <w:style w:type="character" w:customStyle="1" w:styleId="1423">
    <w:name w:val="Основной текст (14)23"/>
    <w:rsid w:val="0090592F"/>
    <w:rPr>
      <w:rFonts w:ascii="Times New Roman" w:hAnsi="Times New Roman"/>
      <w:spacing w:val="0"/>
      <w:sz w:val="20"/>
    </w:rPr>
  </w:style>
  <w:style w:type="character" w:customStyle="1" w:styleId="1416pt">
    <w:name w:val="Основной текст (14) + Интервал 16 pt"/>
    <w:rsid w:val="0090592F"/>
    <w:rPr>
      <w:rFonts w:ascii="Times New Roman" w:hAnsi="Times New Roman"/>
      <w:spacing w:val="320"/>
      <w:sz w:val="20"/>
    </w:rPr>
  </w:style>
  <w:style w:type="character" w:customStyle="1" w:styleId="727">
    <w:name w:val="Основной текст (7)27"/>
    <w:rsid w:val="0090592F"/>
    <w:rPr>
      <w:rFonts w:ascii="Times New Roman" w:hAnsi="Times New Roman"/>
      <w:spacing w:val="0"/>
      <w:sz w:val="19"/>
    </w:rPr>
  </w:style>
  <w:style w:type="character" w:customStyle="1" w:styleId="158">
    <w:name w:val="Основной текст (15)8"/>
    <w:rsid w:val="0090592F"/>
    <w:rPr>
      <w:rFonts w:ascii="Times New Roman" w:hAnsi="Times New Roman"/>
      <w:i/>
      <w:spacing w:val="0"/>
      <w:sz w:val="19"/>
    </w:rPr>
  </w:style>
  <w:style w:type="character" w:customStyle="1" w:styleId="s6">
    <w:name w:val="s6"/>
    <w:rsid w:val="0090592F"/>
  </w:style>
  <w:style w:type="character" w:styleId="af4">
    <w:name w:val="FollowedHyperlink"/>
    <w:uiPriority w:val="99"/>
    <w:rsid w:val="0090592F"/>
    <w:rPr>
      <w:rFonts w:cs="Times New Roman"/>
      <w:color w:val="800080"/>
      <w:u w:val="single"/>
    </w:rPr>
  </w:style>
  <w:style w:type="character" w:styleId="af5">
    <w:name w:val="Placeholder Text"/>
    <w:uiPriority w:val="99"/>
    <w:rsid w:val="0090592F"/>
    <w:rPr>
      <w:rFonts w:cs="Times New Roman"/>
      <w:color w:val="808080"/>
    </w:rPr>
  </w:style>
  <w:style w:type="character" w:customStyle="1" w:styleId="WW-0">
    <w:name w:val="WW-Символы концевой сноски"/>
    <w:rsid w:val="0090592F"/>
  </w:style>
  <w:style w:type="character" w:customStyle="1" w:styleId="Standard1">
    <w:name w:val="Standard Знак1"/>
    <w:rsid w:val="0090592F"/>
    <w:rPr>
      <w:rFonts w:ascii="Arial" w:eastAsia="SimSun" w:hAnsi="Arial"/>
      <w:kern w:val="1"/>
      <w:sz w:val="24"/>
    </w:rPr>
  </w:style>
  <w:style w:type="character" w:customStyle="1" w:styleId="af6">
    <w:name w:val="Осн_текст Знак"/>
    <w:rsid w:val="0090592F"/>
    <w:rPr>
      <w:rFonts w:ascii="Courier New" w:hAnsi="Courier New"/>
      <w:spacing w:val="-14"/>
      <w:sz w:val="24"/>
    </w:rPr>
  </w:style>
  <w:style w:type="paragraph" w:customStyle="1" w:styleId="af7">
    <w:name w:val="Заголовок"/>
    <w:basedOn w:val="a"/>
    <w:next w:val="af8"/>
    <w:uiPriority w:val="99"/>
    <w:rsid w:val="0090592F"/>
    <w:pPr>
      <w:keepNext/>
      <w:suppressAutoHyphens/>
      <w:spacing w:before="240" w:after="0" w:line="100" w:lineRule="atLeast"/>
      <w:textAlignment w:val="baseline"/>
    </w:pPr>
    <w:rPr>
      <w:rFonts w:ascii="Arial" w:hAnsi="Arial" w:cs="Arial"/>
      <w:b/>
      <w:bCs/>
      <w:color w:val="00000A"/>
      <w:kern w:val="1"/>
      <w:sz w:val="24"/>
      <w:szCs w:val="24"/>
      <w:lang w:val="de-DE" w:eastAsia="ar-SA"/>
    </w:rPr>
  </w:style>
  <w:style w:type="paragraph" w:styleId="af8">
    <w:name w:val="Body Text"/>
    <w:basedOn w:val="a"/>
    <w:link w:val="af9"/>
    <w:uiPriority w:val="99"/>
    <w:qFormat/>
    <w:rsid w:val="0090592F"/>
    <w:pPr>
      <w:suppressAutoHyphens/>
      <w:spacing w:after="120"/>
    </w:pPr>
    <w:rPr>
      <w:rFonts w:eastAsia="Arial Unicode MS"/>
      <w:color w:val="00000A"/>
      <w:kern w:val="1"/>
      <w:szCs w:val="20"/>
      <w:lang w:eastAsia="ar-SA"/>
    </w:rPr>
  </w:style>
  <w:style w:type="character" w:customStyle="1" w:styleId="af9">
    <w:name w:val="Основной текст Знак"/>
    <w:basedOn w:val="a0"/>
    <w:link w:val="af8"/>
    <w:uiPriority w:val="99"/>
    <w:rsid w:val="0090592F"/>
    <w:rPr>
      <w:rFonts w:ascii="Calibri" w:eastAsia="Arial Unicode MS" w:hAnsi="Calibri" w:cs="Times New Roman"/>
      <w:color w:val="00000A"/>
      <w:kern w:val="1"/>
      <w:szCs w:val="20"/>
      <w:lang w:eastAsia="ar-SA"/>
    </w:rPr>
  </w:style>
  <w:style w:type="paragraph" w:styleId="afa">
    <w:name w:val="List"/>
    <w:basedOn w:val="af8"/>
    <w:uiPriority w:val="99"/>
    <w:rsid w:val="0090592F"/>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90592F"/>
    <w:pPr>
      <w:suppressLineNumbers/>
      <w:suppressAutoHyphens/>
      <w:spacing w:before="120" w:after="120"/>
    </w:pPr>
    <w:rPr>
      <w:rFonts w:eastAsia="Arial Unicode MS" w:cs="Mangal"/>
      <w:i/>
      <w:iCs/>
      <w:color w:val="00000A"/>
      <w:kern w:val="1"/>
      <w:sz w:val="24"/>
      <w:szCs w:val="24"/>
      <w:lang w:eastAsia="ar-SA"/>
    </w:rPr>
  </w:style>
  <w:style w:type="paragraph" w:customStyle="1" w:styleId="22">
    <w:name w:val="Указатель2"/>
    <w:basedOn w:val="a"/>
    <w:rsid w:val="0090592F"/>
    <w:pPr>
      <w:suppressLineNumbers/>
      <w:suppressAutoHyphens/>
    </w:pPr>
    <w:rPr>
      <w:rFonts w:eastAsia="Arial Unicode MS" w:cs="Mangal"/>
      <w:color w:val="00000A"/>
      <w:kern w:val="1"/>
      <w:lang w:eastAsia="ar-SA"/>
    </w:rPr>
  </w:style>
  <w:style w:type="paragraph" w:customStyle="1" w:styleId="1a">
    <w:name w:val="Абзац списка1"/>
    <w:basedOn w:val="a"/>
    <w:rsid w:val="0090592F"/>
    <w:pPr>
      <w:suppressAutoHyphens/>
      <w:spacing w:after="0" w:line="360" w:lineRule="auto"/>
      <w:ind w:left="720"/>
    </w:pPr>
    <w:rPr>
      <w:rFonts w:ascii="Times New Roman" w:hAnsi="Times New Roman"/>
      <w:kern w:val="1"/>
      <w:sz w:val="24"/>
      <w:szCs w:val="24"/>
      <w:lang w:eastAsia="ar-SA"/>
    </w:rPr>
  </w:style>
  <w:style w:type="paragraph" w:customStyle="1" w:styleId="ConsPlusNormal">
    <w:name w:val="ConsPlusNormal"/>
    <w:rsid w:val="0090592F"/>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b">
    <w:name w:val="Абзац"/>
    <w:basedOn w:val="a"/>
    <w:rsid w:val="0090592F"/>
    <w:pPr>
      <w:spacing w:after="0" w:line="312" w:lineRule="auto"/>
      <w:ind w:firstLine="567"/>
      <w:jc w:val="both"/>
    </w:pPr>
    <w:rPr>
      <w:rFonts w:ascii="Times New Roman" w:hAnsi="Times New Roman"/>
      <w:kern w:val="1"/>
      <w:sz w:val="24"/>
      <w:szCs w:val="20"/>
      <w:lang w:eastAsia="ar-SA"/>
    </w:rPr>
  </w:style>
  <w:style w:type="paragraph" w:styleId="afc">
    <w:name w:val="Normal (Web)"/>
    <w:basedOn w:val="a"/>
    <w:rsid w:val="0090592F"/>
    <w:pPr>
      <w:autoSpaceDE w:val="0"/>
      <w:spacing w:before="130" w:after="130" w:line="360" w:lineRule="auto"/>
    </w:pPr>
    <w:rPr>
      <w:rFonts w:ascii="Times New Roman" w:hAnsi="Times New Roman"/>
      <w:kern w:val="1"/>
      <w:sz w:val="24"/>
      <w:szCs w:val="24"/>
      <w:lang w:eastAsia="ar-SA"/>
    </w:rPr>
  </w:style>
  <w:style w:type="paragraph" w:customStyle="1" w:styleId="14TexstOSNOVA1012">
    <w:name w:val="14TexstOSNOVA_10/12"/>
    <w:basedOn w:val="a"/>
    <w:rsid w:val="0090592F"/>
    <w:pPr>
      <w:autoSpaceDE w:val="0"/>
      <w:spacing w:after="0" w:line="240" w:lineRule="atLeast"/>
      <w:ind w:firstLine="340"/>
      <w:jc w:val="both"/>
      <w:textAlignment w:val="center"/>
    </w:pPr>
    <w:rPr>
      <w:rFonts w:ascii="PragmaticaC" w:hAnsi="PragmaticaC" w:cs="PragmaticaC"/>
      <w:color w:val="000000"/>
      <w:kern w:val="1"/>
      <w:sz w:val="20"/>
      <w:szCs w:val="20"/>
      <w:lang w:eastAsia="ar-SA"/>
    </w:rPr>
  </w:style>
  <w:style w:type="paragraph" w:styleId="afd">
    <w:name w:val="Body Text Indent"/>
    <w:basedOn w:val="a"/>
    <w:link w:val="afe"/>
    <w:uiPriority w:val="99"/>
    <w:rsid w:val="0090592F"/>
    <w:pPr>
      <w:spacing w:after="0" w:line="240" w:lineRule="auto"/>
      <w:ind w:firstLine="340"/>
    </w:pPr>
    <w:rPr>
      <w:rFonts w:eastAsia="Arial Unicode MS"/>
      <w:color w:val="00000A"/>
      <w:kern w:val="1"/>
      <w:szCs w:val="20"/>
      <w:lang w:eastAsia="ar-SA"/>
    </w:rPr>
  </w:style>
  <w:style w:type="character" w:customStyle="1" w:styleId="afe">
    <w:name w:val="Основной текст с отступом Знак"/>
    <w:basedOn w:val="a0"/>
    <w:link w:val="afd"/>
    <w:uiPriority w:val="99"/>
    <w:rsid w:val="0090592F"/>
    <w:rPr>
      <w:rFonts w:ascii="Calibri" w:eastAsia="Arial Unicode MS" w:hAnsi="Calibri" w:cs="Times New Roman"/>
      <w:color w:val="00000A"/>
      <w:kern w:val="1"/>
      <w:szCs w:val="20"/>
      <w:lang w:eastAsia="ar-SA"/>
    </w:rPr>
  </w:style>
  <w:style w:type="paragraph" w:styleId="aff">
    <w:name w:val="footnote text"/>
    <w:basedOn w:val="a"/>
    <w:link w:val="aff0"/>
    <w:uiPriority w:val="99"/>
    <w:rsid w:val="0090592F"/>
    <w:pPr>
      <w:spacing w:after="0" w:line="240" w:lineRule="auto"/>
    </w:pPr>
    <w:rPr>
      <w:rFonts w:eastAsia="Arial Unicode MS"/>
      <w:color w:val="00000A"/>
      <w:kern w:val="1"/>
      <w:sz w:val="20"/>
      <w:szCs w:val="20"/>
      <w:lang w:eastAsia="ar-SA"/>
    </w:rPr>
  </w:style>
  <w:style w:type="character" w:customStyle="1" w:styleId="aff0">
    <w:name w:val="Текст сноски Знак"/>
    <w:basedOn w:val="a0"/>
    <w:link w:val="aff"/>
    <w:uiPriority w:val="99"/>
    <w:rsid w:val="0090592F"/>
    <w:rPr>
      <w:rFonts w:ascii="Calibri" w:eastAsia="Arial Unicode MS" w:hAnsi="Calibri" w:cs="Times New Roman"/>
      <w:color w:val="00000A"/>
      <w:kern w:val="1"/>
      <w:sz w:val="20"/>
      <w:szCs w:val="20"/>
      <w:lang w:eastAsia="ar-SA"/>
    </w:rPr>
  </w:style>
  <w:style w:type="paragraph" w:customStyle="1" w:styleId="western">
    <w:name w:val="western"/>
    <w:basedOn w:val="a"/>
    <w:rsid w:val="0090592F"/>
    <w:pPr>
      <w:spacing w:before="280" w:after="0" w:line="240" w:lineRule="auto"/>
    </w:pPr>
    <w:rPr>
      <w:rFonts w:ascii="Times New Roman" w:hAnsi="Times New Roman"/>
      <w:color w:val="000000"/>
      <w:kern w:val="1"/>
      <w:sz w:val="24"/>
      <w:szCs w:val="24"/>
      <w:lang w:eastAsia="ar-SA"/>
    </w:rPr>
  </w:style>
  <w:style w:type="paragraph" w:customStyle="1" w:styleId="09PodZAG">
    <w:name w:val="09PodZAG_п/ж"/>
    <w:basedOn w:val="a"/>
    <w:rsid w:val="0090592F"/>
    <w:pPr>
      <w:autoSpaceDE w:val="0"/>
      <w:spacing w:after="113" w:line="240" w:lineRule="atLeast"/>
      <w:jc w:val="center"/>
      <w:textAlignment w:val="center"/>
    </w:pPr>
    <w:rPr>
      <w:rFonts w:ascii="FuturisC" w:hAnsi="FuturisC" w:cs="FuturisC"/>
      <w:b/>
      <w:bCs/>
      <w:caps/>
      <w:color w:val="000000"/>
      <w:kern w:val="1"/>
      <w:lang w:eastAsia="ar-SA"/>
    </w:rPr>
  </w:style>
  <w:style w:type="paragraph" w:customStyle="1" w:styleId="p4">
    <w:name w:val="p4"/>
    <w:basedOn w:val="a"/>
    <w:rsid w:val="0090592F"/>
    <w:pPr>
      <w:spacing w:before="280" w:after="280" w:line="240" w:lineRule="auto"/>
    </w:pPr>
    <w:rPr>
      <w:rFonts w:ascii="Times New Roman" w:hAnsi="Times New Roman"/>
      <w:kern w:val="1"/>
      <w:sz w:val="24"/>
      <w:szCs w:val="24"/>
      <w:lang w:eastAsia="ar-SA"/>
    </w:rPr>
  </w:style>
  <w:style w:type="paragraph" w:customStyle="1" w:styleId="aff1">
    <w:name w:val="Основной"/>
    <w:basedOn w:val="a"/>
    <w:rsid w:val="0090592F"/>
    <w:pPr>
      <w:autoSpaceDE w:val="0"/>
      <w:spacing w:after="0" w:line="214" w:lineRule="atLeast"/>
      <w:ind w:firstLine="283"/>
      <w:jc w:val="both"/>
      <w:textAlignment w:val="center"/>
    </w:pPr>
    <w:rPr>
      <w:rFonts w:ascii="NewtonCSanPin" w:hAnsi="NewtonCSanPin" w:cs="NewtonCSanPin"/>
      <w:color w:val="000000"/>
      <w:kern w:val="1"/>
      <w:sz w:val="21"/>
      <w:szCs w:val="21"/>
      <w:lang w:eastAsia="ar-SA"/>
    </w:rPr>
  </w:style>
  <w:style w:type="paragraph" w:customStyle="1" w:styleId="aff2">
    <w:name w:val="Буллит"/>
    <w:basedOn w:val="aff1"/>
    <w:rsid w:val="0090592F"/>
    <w:pPr>
      <w:ind w:firstLine="244"/>
    </w:pPr>
  </w:style>
  <w:style w:type="paragraph" w:customStyle="1" w:styleId="23">
    <w:name w:val="Заг 2"/>
    <w:basedOn w:val="a"/>
    <w:rsid w:val="0090592F"/>
    <w:pPr>
      <w:keepNext/>
      <w:autoSpaceDE w:val="0"/>
      <w:spacing w:before="283" w:after="170" w:line="296" w:lineRule="atLeast"/>
      <w:jc w:val="center"/>
      <w:textAlignment w:val="center"/>
    </w:pPr>
    <w:rPr>
      <w:rFonts w:ascii="PragmaticaC" w:hAnsi="PragmaticaC" w:cs="PragmaticaC"/>
      <w:b/>
      <w:bCs/>
      <w:color w:val="000000"/>
      <w:kern w:val="1"/>
      <w:sz w:val="26"/>
      <w:szCs w:val="26"/>
      <w:lang w:eastAsia="ar-SA"/>
    </w:rPr>
  </w:style>
  <w:style w:type="paragraph" w:customStyle="1" w:styleId="msolistparagraph0">
    <w:name w:val="msolistparagraph"/>
    <w:basedOn w:val="a"/>
    <w:rsid w:val="0090592F"/>
    <w:pPr>
      <w:ind w:left="720"/>
    </w:pPr>
    <w:rPr>
      <w:kern w:val="1"/>
      <w:lang w:eastAsia="ar-SA"/>
    </w:rPr>
  </w:style>
  <w:style w:type="paragraph" w:customStyle="1" w:styleId="Default">
    <w:name w:val="Default"/>
    <w:uiPriority w:val="99"/>
    <w:rsid w:val="0090592F"/>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3">
    <w:name w:val="Таблица"/>
    <w:basedOn w:val="aff1"/>
    <w:rsid w:val="0090592F"/>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90592F"/>
    <w:pPr>
      <w:spacing w:before="255" w:after="113" w:line="240" w:lineRule="atLeast"/>
    </w:pPr>
    <w:rPr>
      <w:i/>
      <w:iCs/>
      <w:sz w:val="23"/>
      <w:szCs w:val="23"/>
    </w:rPr>
  </w:style>
  <w:style w:type="paragraph" w:styleId="aff4">
    <w:name w:val="List Paragraph"/>
    <w:basedOn w:val="a"/>
    <w:uiPriority w:val="34"/>
    <w:qFormat/>
    <w:rsid w:val="0090592F"/>
    <w:pPr>
      <w:ind w:left="720"/>
    </w:pPr>
    <w:rPr>
      <w:kern w:val="1"/>
      <w:lang w:eastAsia="ar-SA"/>
    </w:rPr>
  </w:style>
  <w:style w:type="paragraph" w:styleId="aff5">
    <w:name w:val="header"/>
    <w:basedOn w:val="a"/>
    <w:link w:val="aff6"/>
    <w:uiPriority w:val="99"/>
    <w:rsid w:val="0090592F"/>
    <w:pPr>
      <w:tabs>
        <w:tab w:val="center" w:pos="4677"/>
        <w:tab w:val="right" w:pos="9355"/>
      </w:tabs>
      <w:spacing w:after="0" w:line="240" w:lineRule="auto"/>
    </w:pPr>
    <w:rPr>
      <w:rFonts w:eastAsia="Arial Unicode MS"/>
      <w:color w:val="00000A"/>
      <w:kern w:val="1"/>
      <w:szCs w:val="20"/>
      <w:lang w:eastAsia="ar-SA"/>
    </w:rPr>
  </w:style>
  <w:style w:type="character" w:customStyle="1" w:styleId="aff6">
    <w:name w:val="Верхний колонтитул Знак"/>
    <w:basedOn w:val="a0"/>
    <w:link w:val="aff5"/>
    <w:uiPriority w:val="99"/>
    <w:rsid w:val="0090592F"/>
    <w:rPr>
      <w:rFonts w:ascii="Calibri" w:eastAsia="Arial Unicode MS" w:hAnsi="Calibri" w:cs="Times New Roman"/>
      <w:color w:val="00000A"/>
      <w:kern w:val="1"/>
      <w:szCs w:val="20"/>
      <w:lang w:eastAsia="ar-SA"/>
    </w:rPr>
  </w:style>
  <w:style w:type="paragraph" w:styleId="24">
    <w:name w:val="Body Text Indent 2"/>
    <w:basedOn w:val="a"/>
    <w:link w:val="25"/>
    <w:uiPriority w:val="99"/>
    <w:rsid w:val="0090592F"/>
    <w:pPr>
      <w:suppressAutoHyphens/>
      <w:spacing w:after="120" w:line="480" w:lineRule="auto"/>
      <w:ind w:left="283"/>
    </w:pPr>
    <w:rPr>
      <w:rFonts w:eastAsia="Arial Unicode MS"/>
      <w:color w:val="00000A"/>
      <w:kern w:val="1"/>
      <w:szCs w:val="20"/>
      <w:lang w:eastAsia="ar-SA"/>
    </w:rPr>
  </w:style>
  <w:style w:type="character" w:customStyle="1" w:styleId="25">
    <w:name w:val="Основной текст с отступом 2 Знак"/>
    <w:basedOn w:val="a0"/>
    <w:link w:val="24"/>
    <w:uiPriority w:val="99"/>
    <w:rsid w:val="0090592F"/>
    <w:rPr>
      <w:rFonts w:ascii="Calibri" w:eastAsia="Arial Unicode MS" w:hAnsi="Calibri" w:cs="Times New Roman"/>
      <w:color w:val="00000A"/>
      <w:kern w:val="1"/>
      <w:szCs w:val="20"/>
      <w:lang w:eastAsia="ar-SA"/>
    </w:rPr>
  </w:style>
  <w:style w:type="paragraph" w:styleId="32">
    <w:name w:val="Body Text 3"/>
    <w:basedOn w:val="a"/>
    <w:link w:val="33"/>
    <w:uiPriority w:val="99"/>
    <w:rsid w:val="0090592F"/>
    <w:pPr>
      <w:spacing w:after="120" w:line="360" w:lineRule="auto"/>
      <w:jc w:val="both"/>
    </w:pPr>
    <w:rPr>
      <w:rFonts w:eastAsia="Arial Unicode MS"/>
      <w:color w:val="00000A"/>
      <w:kern w:val="1"/>
      <w:sz w:val="16"/>
      <w:szCs w:val="20"/>
      <w:lang w:eastAsia="ar-SA"/>
    </w:rPr>
  </w:style>
  <w:style w:type="character" w:customStyle="1" w:styleId="33">
    <w:name w:val="Основной текст 3 Знак"/>
    <w:basedOn w:val="a0"/>
    <w:link w:val="32"/>
    <w:uiPriority w:val="99"/>
    <w:rsid w:val="0090592F"/>
    <w:rPr>
      <w:rFonts w:ascii="Calibri" w:eastAsia="Arial Unicode MS" w:hAnsi="Calibri" w:cs="Times New Roman"/>
      <w:color w:val="00000A"/>
      <w:kern w:val="1"/>
      <w:sz w:val="16"/>
      <w:szCs w:val="20"/>
      <w:lang w:eastAsia="ar-SA"/>
    </w:rPr>
  </w:style>
  <w:style w:type="paragraph" w:customStyle="1" w:styleId="26">
    <w:name w:val="Абзац списка2"/>
    <w:basedOn w:val="a"/>
    <w:rsid w:val="0090592F"/>
    <w:pPr>
      <w:ind w:left="720"/>
    </w:pPr>
    <w:rPr>
      <w:kern w:val="1"/>
      <w:lang w:eastAsia="ar-SA"/>
    </w:rPr>
  </w:style>
  <w:style w:type="paragraph" w:styleId="HTML">
    <w:name w:val="HTML Preformatted"/>
    <w:basedOn w:val="a"/>
    <w:link w:val="HTML0"/>
    <w:uiPriority w:val="99"/>
    <w:rsid w:val="00905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olor w:val="00000A"/>
      <w:kern w:val="1"/>
      <w:sz w:val="20"/>
      <w:szCs w:val="20"/>
      <w:lang w:eastAsia="ar-SA"/>
    </w:rPr>
  </w:style>
  <w:style w:type="character" w:customStyle="1" w:styleId="HTML0">
    <w:name w:val="Стандартный HTML Знак"/>
    <w:basedOn w:val="a0"/>
    <w:link w:val="HTML"/>
    <w:uiPriority w:val="99"/>
    <w:rsid w:val="0090592F"/>
    <w:rPr>
      <w:rFonts w:ascii="Courier New" w:eastAsia="Arial Unicode MS" w:hAnsi="Courier New" w:cs="Times New Roman"/>
      <w:color w:val="00000A"/>
      <w:kern w:val="1"/>
      <w:sz w:val="20"/>
      <w:szCs w:val="20"/>
      <w:lang w:eastAsia="ar-SA"/>
    </w:rPr>
  </w:style>
  <w:style w:type="paragraph" w:customStyle="1" w:styleId="27">
    <w:name w:val="Основной текст (2)"/>
    <w:basedOn w:val="a"/>
    <w:rsid w:val="0090592F"/>
    <w:pPr>
      <w:widowControl w:val="0"/>
      <w:shd w:val="clear" w:color="auto" w:fill="FFFFFF"/>
      <w:suppressAutoHyphens/>
      <w:spacing w:after="0" w:line="240" w:lineRule="atLeast"/>
    </w:pPr>
    <w:rPr>
      <w:rFonts w:ascii="Times New Roman" w:hAnsi="Times New Roman" w:cs="Mangal"/>
      <w:kern w:val="1"/>
      <w:sz w:val="17"/>
      <w:szCs w:val="17"/>
      <w:lang w:eastAsia="hi-IN" w:bidi="hi-IN"/>
    </w:rPr>
  </w:style>
  <w:style w:type="paragraph" w:customStyle="1" w:styleId="aff7">
    <w:name w:val="А ОСН ТЕКСТ"/>
    <w:basedOn w:val="a"/>
    <w:rsid w:val="0090592F"/>
    <w:pPr>
      <w:spacing w:after="0" w:line="360" w:lineRule="auto"/>
      <w:ind w:firstLine="454"/>
      <w:jc w:val="both"/>
    </w:pPr>
    <w:rPr>
      <w:rFonts w:ascii="Times New Roman" w:eastAsia="Arial Unicode MS" w:hAnsi="Times New Roman"/>
      <w:caps/>
      <w:color w:val="000000"/>
      <w:kern w:val="1"/>
      <w:sz w:val="28"/>
      <w:szCs w:val="28"/>
      <w:lang w:eastAsia="ar-SA"/>
    </w:rPr>
  </w:style>
  <w:style w:type="paragraph" w:customStyle="1" w:styleId="dash041e005f0431005f044b005f0447005f043d005f044b005f0439">
    <w:name w:val="dash041e_005f0431_005f044b_005f0447_005f043d_005f044b_005f0439"/>
    <w:basedOn w:val="a"/>
    <w:rsid w:val="0090592F"/>
    <w:pPr>
      <w:spacing w:after="0" w:line="240" w:lineRule="auto"/>
    </w:pPr>
    <w:rPr>
      <w:rFonts w:ascii="Times New Roman" w:hAnsi="Times New Roman"/>
      <w:kern w:val="1"/>
      <w:sz w:val="24"/>
      <w:szCs w:val="24"/>
      <w:lang w:eastAsia="ar-SA"/>
    </w:rPr>
  </w:style>
  <w:style w:type="paragraph" w:customStyle="1" w:styleId="p2">
    <w:name w:val="p2"/>
    <w:basedOn w:val="a"/>
    <w:rsid w:val="0090592F"/>
    <w:pPr>
      <w:spacing w:before="280" w:after="280" w:line="240" w:lineRule="auto"/>
    </w:pPr>
    <w:rPr>
      <w:rFonts w:ascii="Times New Roman" w:hAnsi="Times New Roman"/>
      <w:kern w:val="1"/>
      <w:sz w:val="24"/>
      <w:szCs w:val="24"/>
      <w:lang w:eastAsia="ar-SA"/>
    </w:rPr>
  </w:style>
  <w:style w:type="paragraph" w:styleId="aff8">
    <w:name w:val="Balloon Text"/>
    <w:basedOn w:val="a"/>
    <w:link w:val="aff9"/>
    <w:uiPriority w:val="99"/>
    <w:rsid w:val="0090592F"/>
    <w:pPr>
      <w:suppressAutoHyphens/>
      <w:spacing w:after="0" w:line="240" w:lineRule="auto"/>
    </w:pPr>
    <w:rPr>
      <w:rFonts w:ascii="Times New Roman" w:eastAsia="Arial Unicode MS" w:hAnsi="Times New Roman"/>
      <w:color w:val="00000A"/>
      <w:kern w:val="1"/>
      <w:sz w:val="2"/>
      <w:szCs w:val="20"/>
      <w:lang w:eastAsia="ar-SA"/>
    </w:rPr>
  </w:style>
  <w:style w:type="character" w:customStyle="1" w:styleId="aff9">
    <w:name w:val="Текст выноски Знак"/>
    <w:basedOn w:val="a0"/>
    <w:link w:val="aff8"/>
    <w:uiPriority w:val="99"/>
    <w:rsid w:val="0090592F"/>
    <w:rPr>
      <w:rFonts w:ascii="Times New Roman" w:eastAsia="Arial Unicode MS" w:hAnsi="Times New Roman" w:cs="Times New Roman"/>
      <w:color w:val="00000A"/>
      <w:kern w:val="1"/>
      <w:sz w:val="2"/>
      <w:szCs w:val="20"/>
      <w:lang w:eastAsia="ar-SA"/>
    </w:rPr>
  </w:style>
  <w:style w:type="paragraph" w:styleId="affa">
    <w:name w:val="endnote text"/>
    <w:basedOn w:val="a"/>
    <w:link w:val="affb"/>
    <w:uiPriority w:val="99"/>
    <w:rsid w:val="0090592F"/>
    <w:pPr>
      <w:suppressAutoHyphens/>
    </w:pPr>
    <w:rPr>
      <w:rFonts w:eastAsia="Arial Unicode MS"/>
      <w:color w:val="00000A"/>
      <w:kern w:val="1"/>
      <w:sz w:val="20"/>
      <w:szCs w:val="20"/>
      <w:lang w:eastAsia="ar-SA"/>
    </w:rPr>
  </w:style>
  <w:style w:type="character" w:customStyle="1" w:styleId="affb">
    <w:name w:val="Текст концевой сноски Знак"/>
    <w:basedOn w:val="a0"/>
    <w:link w:val="affa"/>
    <w:uiPriority w:val="99"/>
    <w:rsid w:val="0090592F"/>
    <w:rPr>
      <w:rFonts w:ascii="Calibri" w:eastAsia="Arial Unicode MS" w:hAnsi="Calibri" w:cs="Times New Roman"/>
      <w:color w:val="00000A"/>
      <w:kern w:val="1"/>
      <w:sz w:val="20"/>
      <w:szCs w:val="20"/>
      <w:lang w:eastAsia="ar-SA"/>
    </w:rPr>
  </w:style>
  <w:style w:type="paragraph" w:customStyle="1" w:styleId="1b">
    <w:name w:val="Без интервала1"/>
    <w:rsid w:val="0090592F"/>
    <w:pPr>
      <w:suppressAutoHyphens/>
      <w:spacing w:after="0" w:line="240" w:lineRule="auto"/>
    </w:pPr>
    <w:rPr>
      <w:rFonts w:ascii="Calibri" w:eastAsia="Times New Roman" w:hAnsi="Calibri" w:cs="Times New Roman"/>
      <w:lang w:eastAsia="ar-SA"/>
    </w:rPr>
  </w:style>
  <w:style w:type="paragraph" w:customStyle="1" w:styleId="WW-1">
    <w:name w:val="WW-Базовый"/>
    <w:rsid w:val="0090592F"/>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c">
    <w:name w:val="А_основной"/>
    <w:basedOn w:val="a"/>
    <w:qFormat/>
    <w:rsid w:val="0090592F"/>
    <w:pPr>
      <w:spacing w:after="0" w:line="360" w:lineRule="auto"/>
      <w:ind w:firstLine="454"/>
      <w:jc w:val="both"/>
    </w:pPr>
    <w:rPr>
      <w:rFonts w:ascii="Times New Roman" w:hAnsi="Times New Roman"/>
      <w:kern w:val="1"/>
      <w:sz w:val="28"/>
      <w:szCs w:val="28"/>
      <w:lang w:eastAsia="ar-SA"/>
    </w:rPr>
  </w:style>
  <w:style w:type="paragraph" w:customStyle="1" w:styleId="Pa7">
    <w:name w:val="Pa7"/>
    <w:basedOn w:val="a"/>
    <w:next w:val="a"/>
    <w:rsid w:val="0090592F"/>
    <w:pPr>
      <w:autoSpaceDE w:val="0"/>
      <w:spacing w:after="0" w:line="241" w:lineRule="atLeast"/>
    </w:pPr>
    <w:rPr>
      <w:rFonts w:ascii="Times New Roman" w:hAnsi="Times New Roman"/>
      <w:kern w:val="1"/>
      <w:sz w:val="24"/>
      <w:szCs w:val="24"/>
      <w:lang w:eastAsia="ar-SA"/>
    </w:rPr>
  </w:style>
  <w:style w:type="paragraph" w:customStyle="1" w:styleId="p3">
    <w:name w:val="p3"/>
    <w:basedOn w:val="a"/>
    <w:rsid w:val="0090592F"/>
    <w:pPr>
      <w:spacing w:before="280" w:after="280" w:line="240" w:lineRule="auto"/>
    </w:pPr>
    <w:rPr>
      <w:rFonts w:ascii="Times New Roman" w:hAnsi="Times New Roman"/>
      <w:kern w:val="1"/>
      <w:sz w:val="24"/>
      <w:szCs w:val="24"/>
      <w:lang w:eastAsia="ar-SA"/>
    </w:rPr>
  </w:style>
  <w:style w:type="paragraph" w:styleId="affd">
    <w:name w:val="footer"/>
    <w:basedOn w:val="a"/>
    <w:link w:val="affe"/>
    <w:uiPriority w:val="99"/>
    <w:rsid w:val="0090592F"/>
    <w:pPr>
      <w:tabs>
        <w:tab w:val="center" w:pos="4677"/>
        <w:tab w:val="right" w:pos="9355"/>
      </w:tabs>
      <w:suppressAutoHyphens/>
    </w:pPr>
    <w:rPr>
      <w:rFonts w:eastAsia="Arial Unicode MS"/>
      <w:color w:val="00000A"/>
      <w:kern w:val="1"/>
      <w:szCs w:val="20"/>
      <w:lang w:eastAsia="ar-SA"/>
    </w:rPr>
  </w:style>
  <w:style w:type="character" w:customStyle="1" w:styleId="affe">
    <w:name w:val="Нижний колонтитул Знак"/>
    <w:basedOn w:val="a0"/>
    <w:link w:val="affd"/>
    <w:uiPriority w:val="99"/>
    <w:rsid w:val="0090592F"/>
    <w:rPr>
      <w:rFonts w:ascii="Calibri" w:eastAsia="Arial Unicode MS" w:hAnsi="Calibri" w:cs="Times New Roman"/>
      <w:color w:val="00000A"/>
      <w:kern w:val="1"/>
      <w:szCs w:val="20"/>
      <w:lang w:eastAsia="ar-SA"/>
    </w:rPr>
  </w:style>
  <w:style w:type="paragraph" w:customStyle="1" w:styleId="18TexstSPISOK1">
    <w:name w:val="18TexstSPISOK_1"/>
    <w:aliases w:val="1"/>
    <w:basedOn w:val="a"/>
    <w:rsid w:val="0090592F"/>
    <w:pPr>
      <w:tabs>
        <w:tab w:val="left" w:pos="360"/>
        <w:tab w:val="left" w:pos="640"/>
      </w:tabs>
      <w:autoSpaceDE w:val="0"/>
      <w:spacing w:after="0" w:line="240" w:lineRule="atLeast"/>
      <w:ind w:left="640" w:hanging="300"/>
      <w:jc w:val="both"/>
      <w:textAlignment w:val="center"/>
    </w:pPr>
    <w:rPr>
      <w:rFonts w:ascii="PragmaticaC" w:hAnsi="PragmaticaC" w:cs="PragmaticaC"/>
      <w:caps/>
      <w:color w:val="000000"/>
      <w:kern w:val="1"/>
      <w:sz w:val="20"/>
      <w:szCs w:val="20"/>
      <w:lang w:eastAsia="ar-SA"/>
    </w:rPr>
  </w:style>
  <w:style w:type="paragraph" w:customStyle="1" w:styleId="WW-2">
    <w:name w:val="WW-Сноска"/>
    <w:basedOn w:val="aff1"/>
    <w:rsid w:val="0090592F"/>
    <w:pPr>
      <w:spacing w:line="174" w:lineRule="atLeast"/>
    </w:pPr>
    <w:rPr>
      <w:sz w:val="17"/>
      <w:szCs w:val="17"/>
    </w:rPr>
  </w:style>
  <w:style w:type="paragraph" w:customStyle="1" w:styleId="NoParagraphStyle">
    <w:name w:val="[No Paragraph Style]"/>
    <w:rsid w:val="0090592F"/>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90592F"/>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90592F"/>
    <w:pPr>
      <w:spacing w:after="120"/>
    </w:pPr>
  </w:style>
  <w:style w:type="paragraph" w:styleId="28">
    <w:name w:val="Body Text 2"/>
    <w:basedOn w:val="a"/>
    <w:link w:val="29"/>
    <w:uiPriority w:val="99"/>
    <w:rsid w:val="0090592F"/>
    <w:pPr>
      <w:spacing w:after="120" w:line="480" w:lineRule="auto"/>
    </w:pPr>
    <w:rPr>
      <w:rFonts w:eastAsia="Arial Unicode MS"/>
      <w:color w:val="00000A"/>
      <w:kern w:val="1"/>
      <w:szCs w:val="20"/>
      <w:lang w:eastAsia="ar-SA"/>
    </w:rPr>
  </w:style>
  <w:style w:type="character" w:customStyle="1" w:styleId="29">
    <w:name w:val="Основной текст 2 Знак"/>
    <w:basedOn w:val="a0"/>
    <w:link w:val="28"/>
    <w:uiPriority w:val="99"/>
    <w:rsid w:val="0090592F"/>
    <w:rPr>
      <w:rFonts w:ascii="Calibri" w:eastAsia="Arial Unicode MS" w:hAnsi="Calibri" w:cs="Times New Roman"/>
      <w:color w:val="00000A"/>
      <w:kern w:val="1"/>
      <w:szCs w:val="20"/>
      <w:lang w:eastAsia="ar-SA"/>
    </w:rPr>
  </w:style>
  <w:style w:type="paragraph" w:customStyle="1" w:styleId="1c">
    <w:name w:val="Текст сноски1"/>
    <w:basedOn w:val="a"/>
    <w:rsid w:val="0090592F"/>
    <w:pPr>
      <w:spacing w:after="0" w:line="240" w:lineRule="auto"/>
    </w:pPr>
    <w:rPr>
      <w:rFonts w:eastAsia="Arial Unicode MS" w:cs="Calibri"/>
      <w:color w:val="00000A"/>
      <w:kern w:val="1"/>
      <w:sz w:val="24"/>
      <w:szCs w:val="24"/>
      <w:lang w:eastAsia="ar-SA"/>
    </w:rPr>
  </w:style>
  <w:style w:type="paragraph" w:customStyle="1" w:styleId="Heading">
    <w:name w:val="Heading"/>
    <w:rsid w:val="0090592F"/>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90592F"/>
    <w:pPr>
      <w:suppressAutoHyphens/>
      <w:spacing w:after="0" w:line="240" w:lineRule="auto"/>
      <w:ind w:left="540" w:hanging="540"/>
    </w:pPr>
    <w:rPr>
      <w:rFonts w:ascii="Times New Roman" w:hAnsi="Times New Roman"/>
      <w:kern w:val="1"/>
      <w:sz w:val="24"/>
      <w:szCs w:val="24"/>
      <w:lang w:eastAsia="ar-SA"/>
    </w:rPr>
  </w:style>
  <w:style w:type="paragraph" w:customStyle="1" w:styleId="p16">
    <w:name w:val="p16"/>
    <w:basedOn w:val="a"/>
    <w:rsid w:val="0090592F"/>
    <w:pPr>
      <w:spacing w:before="280" w:after="280" w:line="240" w:lineRule="auto"/>
    </w:pPr>
    <w:rPr>
      <w:rFonts w:ascii="Times New Roman" w:hAnsi="Times New Roman"/>
      <w:kern w:val="1"/>
      <w:sz w:val="24"/>
      <w:szCs w:val="24"/>
      <w:lang w:eastAsia="he-IL" w:bidi="he-IL"/>
    </w:rPr>
  </w:style>
  <w:style w:type="paragraph" w:customStyle="1" w:styleId="p15">
    <w:name w:val="p15"/>
    <w:basedOn w:val="a"/>
    <w:rsid w:val="0090592F"/>
    <w:pPr>
      <w:spacing w:before="280" w:after="280" w:line="240" w:lineRule="auto"/>
    </w:pPr>
    <w:rPr>
      <w:rFonts w:ascii="Times New Roman" w:hAnsi="Times New Roman"/>
      <w:kern w:val="1"/>
      <w:sz w:val="24"/>
      <w:szCs w:val="24"/>
      <w:lang w:eastAsia="he-IL" w:bidi="he-IL"/>
    </w:rPr>
  </w:style>
  <w:style w:type="paragraph" w:customStyle="1" w:styleId="p23">
    <w:name w:val="p23"/>
    <w:basedOn w:val="a"/>
    <w:rsid w:val="0090592F"/>
    <w:pPr>
      <w:spacing w:before="280" w:after="280" w:line="240" w:lineRule="auto"/>
    </w:pPr>
    <w:rPr>
      <w:rFonts w:ascii="Times New Roman" w:hAnsi="Times New Roman"/>
      <w:kern w:val="1"/>
      <w:sz w:val="24"/>
      <w:szCs w:val="24"/>
      <w:lang w:eastAsia="he-IL" w:bidi="he-IL"/>
    </w:rPr>
  </w:style>
  <w:style w:type="paragraph" w:customStyle="1" w:styleId="p22">
    <w:name w:val="p22"/>
    <w:basedOn w:val="a"/>
    <w:rsid w:val="0090592F"/>
    <w:pPr>
      <w:spacing w:before="280" w:after="280" w:line="240" w:lineRule="auto"/>
    </w:pPr>
    <w:rPr>
      <w:rFonts w:ascii="Times New Roman" w:hAnsi="Times New Roman"/>
      <w:kern w:val="1"/>
      <w:sz w:val="24"/>
      <w:szCs w:val="24"/>
      <w:lang w:eastAsia="he-IL" w:bidi="he-IL"/>
    </w:rPr>
  </w:style>
  <w:style w:type="paragraph" w:customStyle="1" w:styleId="p28">
    <w:name w:val="p28"/>
    <w:basedOn w:val="a"/>
    <w:rsid w:val="0090592F"/>
    <w:pPr>
      <w:spacing w:before="280" w:after="280" w:line="240" w:lineRule="auto"/>
    </w:pPr>
    <w:rPr>
      <w:rFonts w:ascii="Times New Roman" w:hAnsi="Times New Roman"/>
      <w:kern w:val="1"/>
      <w:sz w:val="24"/>
      <w:szCs w:val="24"/>
      <w:lang w:eastAsia="he-IL" w:bidi="he-IL"/>
    </w:rPr>
  </w:style>
  <w:style w:type="paragraph" w:customStyle="1" w:styleId="p14">
    <w:name w:val="p14"/>
    <w:basedOn w:val="a"/>
    <w:rsid w:val="0090592F"/>
    <w:pPr>
      <w:suppressAutoHyphens/>
      <w:spacing w:before="280" w:after="280" w:line="360" w:lineRule="auto"/>
      <w:ind w:firstLine="709"/>
      <w:jc w:val="both"/>
      <w:textAlignment w:val="baseline"/>
    </w:pPr>
    <w:rPr>
      <w:rFonts w:ascii="Times New Roman" w:hAnsi="Times New Roman"/>
      <w:kern w:val="1"/>
      <w:sz w:val="28"/>
      <w:szCs w:val="28"/>
      <w:lang w:eastAsia="ar-SA"/>
    </w:rPr>
  </w:style>
  <w:style w:type="paragraph" w:customStyle="1" w:styleId="p20">
    <w:name w:val="p20"/>
    <w:basedOn w:val="a"/>
    <w:rsid w:val="0090592F"/>
    <w:pPr>
      <w:spacing w:before="280" w:after="280" w:line="240" w:lineRule="auto"/>
    </w:pPr>
    <w:rPr>
      <w:rFonts w:ascii="Times New Roman" w:hAnsi="Times New Roman"/>
      <w:kern w:val="1"/>
      <w:sz w:val="24"/>
      <w:szCs w:val="24"/>
      <w:lang w:eastAsia="he-IL" w:bidi="he-IL"/>
    </w:rPr>
  </w:style>
  <w:style w:type="paragraph" w:customStyle="1" w:styleId="p19">
    <w:name w:val="p19"/>
    <w:basedOn w:val="a"/>
    <w:rsid w:val="0090592F"/>
    <w:pPr>
      <w:spacing w:before="280" w:after="280" w:line="240" w:lineRule="auto"/>
    </w:pPr>
    <w:rPr>
      <w:rFonts w:ascii="Times New Roman" w:hAnsi="Times New Roman"/>
      <w:kern w:val="1"/>
      <w:sz w:val="24"/>
      <w:szCs w:val="24"/>
      <w:lang w:eastAsia="he-IL" w:bidi="he-IL"/>
    </w:rPr>
  </w:style>
  <w:style w:type="paragraph" w:customStyle="1" w:styleId="p29">
    <w:name w:val="p29"/>
    <w:basedOn w:val="a"/>
    <w:rsid w:val="0090592F"/>
    <w:pPr>
      <w:spacing w:before="280" w:after="280" w:line="240" w:lineRule="auto"/>
    </w:pPr>
    <w:rPr>
      <w:rFonts w:ascii="Times New Roman" w:hAnsi="Times New Roman"/>
      <w:kern w:val="1"/>
      <w:sz w:val="24"/>
      <w:szCs w:val="24"/>
      <w:lang w:eastAsia="he-IL" w:bidi="he-IL"/>
    </w:rPr>
  </w:style>
  <w:style w:type="paragraph" w:customStyle="1" w:styleId="p37">
    <w:name w:val="p37"/>
    <w:basedOn w:val="a"/>
    <w:rsid w:val="0090592F"/>
    <w:pPr>
      <w:suppressAutoHyphens/>
      <w:spacing w:before="280" w:after="280" w:line="360" w:lineRule="auto"/>
      <w:ind w:firstLine="709"/>
      <w:jc w:val="both"/>
      <w:textAlignment w:val="baseline"/>
    </w:pPr>
    <w:rPr>
      <w:rFonts w:ascii="Times New Roman" w:hAnsi="Times New Roman"/>
      <w:kern w:val="1"/>
      <w:sz w:val="28"/>
      <w:szCs w:val="28"/>
      <w:lang w:eastAsia="ar-SA"/>
    </w:rPr>
  </w:style>
  <w:style w:type="paragraph" w:customStyle="1" w:styleId="Footnote">
    <w:name w:val="Footnote"/>
    <w:basedOn w:val="Standard"/>
    <w:rsid w:val="0090592F"/>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f">
    <w:name w:val="Title"/>
    <w:basedOn w:val="a"/>
    <w:next w:val="afff0"/>
    <w:link w:val="afff1"/>
    <w:uiPriority w:val="99"/>
    <w:qFormat/>
    <w:rsid w:val="0090592F"/>
    <w:pPr>
      <w:widowControl w:val="0"/>
      <w:suppressLineNumbers/>
      <w:suppressAutoHyphens/>
      <w:spacing w:before="120" w:after="120" w:line="100" w:lineRule="atLeast"/>
      <w:textAlignment w:val="baseline"/>
    </w:pPr>
    <w:rPr>
      <w:rFonts w:ascii="Cambria" w:hAnsi="Cambria"/>
      <w:b/>
      <w:color w:val="00000A"/>
      <w:kern w:val="28"/>
      <w:sz w:val="32"/>
      <w:szCs w:val="20"/>
      <w:lang w:eastAsia="ar-SA"/>
    </w:rPr>
  </w:style>
  <w:style w:type="character" w:customStyle="1" w:styleId="afff1">
    <w:name w:val="Название Знак"/>
    <w:basedOn w:val="a0"/>
    <w:link w:val="afff"/>
    <w:uiPriority w:val="99"/>
    <w:rsid w:val="0090592F"/>
    <w:rPr>
      <w:rFonts w:ascii="Cambria" w:eastAsia="Times New Roman" w:hAnsi="Cambria" w:cs="Times New Roman"/>
      <w:b/>
      <w:color w:val="00000A"/>
      <w:kern w:val="28"/>
      <w:sz w:val="32"/>
      <w:szCs w:val="20"/>
      <w:lang w:eastAsia="ar-SA"/>
    </w:rPr>
  </w:style>
  <w:style w:type="paragraph" w:styleId="afff0">
    <w:name w:val="Subtitle"/>
    <w:basedOn w:val="a"/>
    <w:next w:val="af8"/>
    <w:link w:val="1d"/>
    <w:uiPriority w:val="11"/>
    <w:qFormat/>
    <w:rsid w:val="0090592F"/>
    <w:pPr>
      <w:keepNext/>
      <w:widowControl w:val="0"/>
      <w:suppressAutoHyphens/>
      <w:spacing w:before="240" w:after="120" w:line="100" w:lineRule="atLeast"/>
      <w:jc w:val="center"/>
      <w:textAlignment w:val="baseline"/>
    </w:pPr>
    <w:rPr>
      <w:rFonts w:ascii="Cambria" w:hAnsi="Cambria"/>
      <w:color w:val="00000A"/>
      <w:kern w:val="1"/>
      <w:sz w:val="24"/>
      <w:szCs w:val="20"/>
      <w:lang w:eastAsia="ar-SA"/>
    </w:rPr>
  </w:style>
  <w:style w:type="character" w:customStyle="1" w:styleId="1d">
    <w:name w:val="Подзаголовок Знак1"/>
    <w:basedOn w:val="a0"/>
    <w:link w:val="afff0"/>
    <w:uiPriority w:val="11"/>
    <w:rsid w:val="0090592F"/>
    <w:rPr>
      <w:rFonts w:ascii="Cambria" w:eastAsia="Times New Roman" w:hAnsi="Cambria" w:cs="Times New Roman"/>
      <w:color w:val="00000A"/>
      <w:kern w:val="1"/>
      <w:sz w:val="24"/>
      <w:szCs w:val="20"/>
      <w:lang w:eastAsia="ar-SA"/>
    </w:rPr>
  </w:style>
  <w:style w:type="paragraph" w:customStyle="1" w:styleId="1e">
    <w:name w:val="Указатель1"/>
    <w:basedOn w:val="a"/>
    <w:rsid w:val="0090592F"/>
    <w:pPr>
      <w:widowControl w:val="0"/>
      <w:suppressLineNumbers/>
      <w:suppressAutoHyphens/>
      <w:spacing w:after="0" w:line="100" w:lineRule="atLeast"/>
      <w:textAlignment w:val="baseline"/>
    </w:pPr>
    <w:rPr>
      <w:rFonts w:ascii="Times New Roman" w:hAnsi="Times New Roman" w:cs="Mangal"/>
      <w:color w:val="00000A"/>
      <w:kern w:val="1"/>
      <w:sz w:val="24"/>
      <w:szCs w:val="24"/>
      <w:lang w:val="de-DE" w:eastAsia="fa-IR" w:bidi="fa-IR"/>
    </w:rPr>
  </w:style>
  <w:style w:type="paragraph" w:customStyle="1" w:styleId="afff2">
    <w:name w:val="Содержимое таблицы"/>
    <w:basedOn w:val="a"/>
    <w:rsid w:val="0090592F"/>
    <w:pPr>
      <w:widowControl w:val="0"/>
      <w:suppressLineNumbers/>
      <w:suppressAutoHyphens/>
      <w:spacing w:after="0" w:line="100" w:lineRule="atLeast"/>
      <w:textAlignment w:val="baseline"/>
    </w:pPr>
    <w:rPr>
      <w:rFonts w:ascii="Times New Roman" w:hAnsi="Times New Roman"/>
      <w:color w:val="00000A"/>
      <w:kern w:val="1"/>
      <w:sz w:val="20"/>
      <w:szCs w:val="20"/>
      <w:lang w:val="de-DE" w:eastAsia="ar-SA"/>
    </w:rPr>
  </w:style>
  <w:style w:type="paragraph" w:customStyle="1" w:styleId="1f">
    <w:name w:val="Основной текст с отступом1"/>
    <w:basedOn w:val="a"/>
    <w:rsid w:val="0090592F"/>
    <w:pPr>
      <w:widowControl w:val="0"/>
      <w:suppressAutoHyphens/>
      <w:spacing w:after="120" w:line="100" w:lineRule="atLeast"/>
      <w:ind w:left="283"/>
      <w:textAlignment w:val="baseline"/>
    </w:pPr>
    <w:rPr>
      <w:rFonts w:ascii="Times New Roman" w:hAnsi="Times New Roman"/>
      <w:color w:val="00000A"/>
      <w:kern w:val="1"/>
      <w:sz w:val="24"/>
      <w:szCs w:val="24"/>
      <w:lang w:val="de-DE" w:eastAsia="ar-SA"/>
    </w:rPr>
  </w:style>
  <w:style w:type="paragraph" w:customStyle="1" w:styleId="212">
    <w:name w:val="Основной текст 21"/>
    <w:basedOn w:val="a"/>
    <w:uiPriority w:val="99"/>
    <w:rsid w:val="0090592F"/>
    <w:pPr>
      <w:widowControl w:val="0"/>
      <w:suppressAutoHyphens/>
      <w:spacing w:after="0" w:line="100" w:lineRule="atLeast"/>
      <w:textAlignment w:val="baseline"/>
    </w:pPr>
    <w:rPr>
      <w:rFonts w:ascii="Times New Roman" w:hAnsi="Times New Roman"/>
      <w:color w:val="00000A"/>
      <w:kern w:val="1"/>
      <w:sz w:val="28"/>
      <w:szCs w:val="24"/>
      <w:lang w:val="de-DE" w:eastAsia="fa-IR" w:bidi="fa-IR"/>
    </w:rPr>
  </w:style>
  <w:style w:type="paragraph" w:customStyle="1" w:styleId="213">
    <w:name w:val="Список 21"/>
    <w:basedOn w:val="a"/>
    <w:rsid w:val="0090592F"/>
    <w:pPr>
      <w:widowControl w:val="0"/>
      <w:suppressAutoHyphens/>
      <w:spacing w:after="0" w:line="100" w:lineRule="atLeast"/>
      <w:ind w:left="566" w:hanging="283"/>
      <w:textAlignment w:val="baseline"/>
    </w:pPr>
    <w:rPr>
      <w:rFonts w:ascii="Times New Roman" w:hAnsi="Times New Roman"/>
      <w:color w:val="00000A"/>
      <w:kern w:val="1"/>
      <w:sz w:val="24"/>
      <w:szCs w:val="24"/>
      <w:lang w:val="de-DE" w:eastAsia="ar-SA"/>
    </w:rPr>
  </w:style>
  <w:style w:type="paragraph" w:customStyle="1" w:styleId="afff3">
    <w:name w:val="Текст в заданном формате"/>
    <w:basedOn w:val="a"/>
    <w:rsid w:val="0090592F"/>
    <w:pPr>
      <w:widowControl w:val="0"/>
      <w:suppressAutoHyphens/>
      <w:spacing w:after="0" w:line="100" w:lineRule="atLeast"/>
      <w:textAlignment w:val="baseline"/>
    </w:pPr>
    <w:rPr>
      <w:rFonts w:ascii="Courier New" w:hAnsi="Courier New" w:cs="Courier New"/>
      <w:color w:val="00000A"/>
      <w:kern w:val="1"/>
      <w:sz w:val="20"/>
      <w:szCs w:val="20"/>
      <w:lang w:eastAsia="hi-IN" w:bidi="hi-IN"/>
    </w:rPr>
  </w:style>
  <w:style w:type="paragraph" w:customStyle="1" w:styleId="LTGliederung1">
    <w:name w:val="???????~LT~Gliederung 1"/>
    <w:rsid w:val="0090592F"/>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90592F"/>
    <w:pPr>
      <w:widowControl w:val="0"/>
      <w:suppressAutoHyphens/>
      <w:spacing w:before="280" w:after="280" w:line="100" w:lineRule="atLeast"/>
      <w:textAlignment w:val="baseline"/>
    </w:pPr>
    <w:rPr>
      <w:rFonts w:ascii="Times New Roman" w:hAnsi="Times New Roman"/>
      <w:color w:val="00000A"/>
      <w:kern w:val="1"/>
      <w:sz w:val="24"/>
      <w:szCs w:val="24"/>
      <w:lang w:val="de-DE" w:eastAsia="fa-IR" w:bidi="fa-IR"/>
    </w:rPr>
  </w:style>
  <w:style w:type="paragraph" w:customStyle="1" w:styleId="310">
    <w:name w:val="Основной текст с отступом 31"/>
    <w:basedOn w:val="a"/>
    <w:rsid w:val="0090592F"/>
    <w:pPr>
      <w:widowControl w:val="0"/>
      <w:suppressAutoHyphens/>
      <w:spacing w:after="0" w:line="100" w:lineRule="atLeast"/>
      <w:ind w:firstLine="720"/>
      <w:jc w:val="center"/>
      <w:textAlignment w:val="baseline"/>
    </w:pPr>
    <w:rPr>
      <w:rFonts w:ascii="Arial" w:hAnsi="Arial" w:cs="Arial"/>
      <w:b/>
      <w:bCs/>
      <w:color w:val="00000A"/>
      <w:kern w:val="1"/>
      <w:sz w:val="20"/>
      <w:szCs w:val="20"/>
      <w:lang w:val="de-DE" w:eastAsia="ar-SA"/>
    </w:rPr>
  </w:style>
  <w:style w:type="paragraph" w:styleId="1f0">
    <w:name w:val="toc 1"/>
    <w:basedOn w:val="a"/>
    <w:next w:val="a"/>
    <w:link w:val="1f1"/>
    <w:rsid w:val="0090592F"/>
    <w:pPr>
      <w:tabs>
        <w:tab w:val="right" w:leader="dot" w:pos="9628"/>
      </w:tabs>
      <w:suppressAutoHyphens/>
      <w:spacing w:before="120" w:after="0" w:line="240" w:lineRule="auto"/>
      <w:jc w:val="both"/>
    </w:pPr>
    <w:rPr>
      <w:rFonts w:ascii="Times New Roman" w:eastAsia="Arial Unicode MS" w:hAnsi="Times New Roman"/>
      <w:b/>
      <w:color w:val="00000A"/>
      <w:kern w:val="1"/>
      <w:sz w:val="24"/>
      <w:szCs w:val="24"/>
      <w:lang w:eastAsia="ar-SA"/>
    </w:rPr>
  </w:style>
  <w:style w:type="paragraph" w:styleId="2a">
    <w:name w:val="toc 2"/>
    <w:basedOn w:val="a"/>
    <w:next w:val="a"/>
    <w:uiPriority w:val="39"/>
    <w:rsid w:val="0090592F"/>
    <w:pPr>
      <w:tabs>
        <w:tab w:val="right" w:leader="dot" w:pos="9628"/>
      </w:tabs>
      <w:suppressAutoHyphens/>
      <w:spacing w:after="0" w:line="240" w:lineRule="auto"/>
      <w:jc w:val="both"/>
    </w:pPr>
    <w:rPr>
      <w:rFonts w:eastAsia="Arial Unicode MS" w:cs="Calibri"/>
      <w:color w:val="00000A"/>
      <w:kern w:val="1"/>
      <w:lang w:eastAsia="ar-SA"/>
    </w:rPr>
  </w:style>
  <w:style w:type="paragraph" w:styleId="34">
    <w:name w:val="toc 3"/>
    <w:basedOn w:val="a"/>
    <w:next w:val="a"/>
    <w:uiPriority w:val="39"/>
    <w:rsid w:val="0090592F"/>
    <w:pPr>
      <w:tabs>
        <w:tab w:val="right" w:leader="dot" w:pos="9628"/>
      </w:tabs>
      <w:suppressAutoHyphens/>
      <w:spacing w:before="120" w:after="0" w:line="240" w:lineRule="auto"/>
      <w:jc w:val="both"/>
    </w:pPr>
    <w:rPr>
      <w:rFonts w:eastAsia="Arial Unicode MS" w:cs="Calibri"/>
      <w:color w:val="00000A"/>
      <w:kern w:val="1"/>
      <w:lang w:eastAsia="ar-SA"/>
    </w:rPr>
  </w:style>
  <w:style w:type="paragraph" w:customStyle="1" w:styleId="ListParagraph1">
    <w:name w:val="List Paragraph1"/>
    <w:basedOn w:val="a"/>
    <w:rsid w:val="0090592F"/>
    <w:pPr>
      <w:ind w:left="720"/>
    </w:pPr>
    <w:rPr>
      <w:kern w:val="1"/>
      <w:lang w:eastAsia="ar-SA"/>
    </w:rPr>
  </w:style>
  <w:style w:type="paragraph" w:customStyle="1" w:styleId="p6">
    <w:name w:val="p6"/>
    <w:basedOn w:val="a"/>
    <w:rsid w:val="0090592F"/>
    <w:pPr>
      <w:spacing w:before="280" w:after="280" w:line="240" w:lineRule="auto"/>
    </w:pPr>
    <w:rPr>
      <w:rFonts w:ascii="Times New Roman" w:hAnsi="Times New Roman"/>
      <w:kern w:val="1"/>
      <w:sz w:val="24"/>
      <w:szCs w:val="24"/>
      <w:lang w:eastAsia="ar-SA"/>
    </w:rPr>
  </w:style>
  <w:style w:type="paragraph" w:customStyle="1" w:styleId="p7">
    <w:name w:val="p7"/>
    <w:basedOn w:val="a"/>
    <w:rsid w:val="0090592F"/>
    <w:pPr>
      <w:spacing w:before="280" w:after="280" w:line="240" w:lineRule="auto"/>
    </w:pPr>
    <w:rPr>
      <w:rFonts w:ascii="Times New Roman" w:hAnsi="Times New Roman"/>
      <w:kern w:val="1"/>
      <w:sz w:val="24"/>
      <w:szCs w:val="24"/>
      <w:lang w:eastAsia="ar-SA"/>
    </w:rPr>
  </w:style>
  <w:style w:type="paragraph" w:customStyle="1" w:styleId="p5">
    <w:name w:val="p5"/>
    <w:basedOn w:val="a"/>
    <w:rsid w:val="0090592F"/>
    <w:pPr>
      <w:spacing w:before="280" w:after="280" w:line="240" w:lineRule="auto"/>
    </w:pPr>
    <w:rPr>
      <w:rFonts w:ascii="Times New Roman" w:hAnsi="Times New Roman"/>
      <w:kern w:val="1"/>
      <w:sz w:val="24"/>
      <w:szCs w:val="24"/>
      <w:lang w:eastAsia="ar-SA"/>
    </w:rPr>
  </w:style>
  <w:style w:type="paragraph" w:customStyle="1" w:styleId="35">
    <w:name w:val="Абзац списка3"/>
    <w:basedOn w:val="a"/>
    <w:rsid w:val="0090592F"/>
    <w:pPr>
      <w:widowControl w:val="0"/>
      <w:suppressAutoHyphens/>
      <w:spacing w:line="240" w:lineRule="auto"/>
      <w:ind w:left="720"/>
    </w:pPr>
    <w:rPr>
      <w:rFonts w:ascii="Times New Roman" w:eastAsia="SimSun" w:hAnsi="Times New Roman" w:cs="Mangal"/>
      <w:kern w:val="1"/>
      <w:sz w:val="24"/>
      <w:szCs w:val="24"/>
      <w:lang w:eastAsia="hi-IN" w:bidi="hi-IN"/>
    </w:rPr>
  </w:style>
  <w:style w:type="paragraph" w:customStyle="1" w:styleId="30Snoska">
    <w:name w:val="30Snoska"/>
    <w:basedOn w:val="Standard"/>
    <w:rsid w:val="0090592F"/>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4">
    <w:name w:val="Осн_текст"/>
    <w:basedOn w:val="a"/>
    <w:rsid w:val="0090592F"/>
    <w:pPr>
      <w:spacing w:after="0" w:line="360" w:lineRule="auto"/>
      <w:ind w:firstLine="737"/>
      <w:jc w:val="both"/>
    </w:pPr>
    <w:rPr>
      <w:rFonts w:ascii="Courier New" w:hAnsi="Courier New" w:cs="Courier New"/>
      <w:spacing w:val="-14"/>
      <w:kern w:val="1"/>
      <w:sz w:val="28"/>
      <w:szCs w:val="24"/>
      <w:lang w:eastAsia="ar-SA"/>
    </w:rPr>
  </w:style>
  <w:style w:type="paragraph" w:customStyle="1" w:styleId="2b">
    <w:name w:val="??? 2"/>
    <w:basedOn w:val="a"/>
    <w:rsid w:val="0090592F"/>
    <w:pPr>
      <w:keepNext/>
      <w:widowControl w:val="0"/>
      <w:overflowPunct w:val="0"/>
      <w:autoSpaceDE w:val="0"/>
      <w:spacing w:before="283" w:after="170" w:line="296" w:lineRule="atLeast"/>
      <w:jc w:val="center"/>
    </w:pPr>
    <w:rPr>
      <w:rFonts w:ascii="PragmaticaC" w:hAnsi="PragmaticaC"/>
      <w:b/>
      <w:color w:val="000000"/>
      <w:kern w:val="1"/>
      <w:sz w:val="26"/>
      <w:szCs w:val="20"/>
      <w:lang w:eastAsia="ar-SA"/>
    </w:rPr>
  </w:style>
  <w:style w:type="paragraph" w:customStyle="1" w:styleId="afff5">
    <w:name w:val="??????? (???)"/>
    <w:basedOn w:val="a"/>
    <w:rsid w:val="0090592F"/>
    <w:pPr>
      <w:widowControl w:val="0"/>
      <w:overflowPunct w:val="0"/>
      <w:autoSpaceDE w:val="0"/>
      <w:spacing w:before="130" w:after="130" w:line="360" w:lineRule="auto"/>
    </w:pPr>
    <w:rPr>
      <w:rFonts w:ascii="Times New Roman" w:hAnsi="Times New Roman"/>
      <w:color w:val="000000"/>
      <w:kern w:val="1"/>
      <w:sz w:val="24"/>
      <w:szCs w:val="20"/>
      <w:lang w:eastAsia="ar-SA"/>
    </w:rPr>
  </w:style>
  <w:style w:type="paragraph" w:customStyle="1" w:styleId="afff6">
    <w:name w:val="????? ??????"/>
    <w:basedOn w:val="a"/>
    <w:rsid w:val="0090592F"/>
    <w:pPr>
      <w:widowControl w:val="0"/>
      <w:overflowPunct w:val="0"/>
      <w:autoSpaceDE w:val="0"/>
      <w:spacing w:after="0" w:line="240" w:lineRule="auto"/>
      <w:ind w:left="720"/>
    </w:pPr>
    <w:rPr>
      <w:rFonts w:ascii="Times New Roman" w:hAnsi="Times New Roman"/>
      <w:color w:val="000000"/>
      <w:kern w:val="1"/>
      <w:sz w:val="24"/>
      <w:szCs w:val="20"/>
      <w:lang w:eastAsia="ar-SA"/>
    </w:rPr>
  </w:style>
  <w:style w:type="paragraph" w:customStyle="1" w:styleId="afff7">
    <w:name w:val="Заголовок таблицы"/>
    <w:basedOn w:val="afff2"/>
    <w:rsid w:val="0090592F"/>
    <w:pPr>
      <w:jc w:val="center"/>
    </w:pPr>
    <w:rPr>
      <w:b/>
      <w:bCs/>
    </w:rPr>
  </w:style>
  <w:style w:type="paragraph" w:customStyle="1" w:styleId="afff8">
    <w:name w:val="Базовый"/>
    <w:rsid w:val="0090592F"/>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9">
    <w:name w:val="Сноска"/>
    <w:basedOn w:val="aff1"/>
    <w:rsid w:val="0090592F"/>
  </w:style>
  <w:style w:type="character" w:customStyle="1" w:styleId="-">
    <w:name w:val="Интернет-ссылка"/>
    <w:rsid w:val="0090592F"/>
    <w:rPr>
      <w:rFonts w:cs="Times New Roman"/>
      <w:color w:val="0000FF"/>
      <w:u w:val="single"/>
      <w:lang w:val="uz-Cyrl-UZ" w:eastAsia="uz-Cyrl-UZ"/>
    </w:rPr>
  </w:style>
  <w:style w:type="character" w:customStyle="1" w:styleId="afffa">
    <w:name w:val="Выделение жирным"/>
    <w:rsid w:val="0090592F"/>
    <w:rPr>
      <w:rFonts w:cs="Times New Roman"/>
      <w:b/>
      <w:bCs/>
    </w:rPr>
  </w:style>
  <w:style w:type="character" w:customStyle="1" w:styleId="afffb">
    <w:name w:val="Привязка сноски"/>
    <w:rsid w:val="0090592F"/>
    <w:rPr>
      <w:vertAlign w:val="superscript"/>
    </w:rPr>
  </w:style>
  <w:style w:type="character" w:customStyle="1" w:styleId="afffc">
    <w:name w:val="Привязка концевой сноски"/>
    <w:rsid w:val="0090592F"/>
    <w:rPr>
      <w:vertAlign w:val="superscript"/>
    </w:rPr>
  </w:style>
  <w:style w:type="paragraph" w:styleId="afffd">
    <w:name w:val="annotation text"/>
    <w:basedOn w:val="a"/>
    <w:link w:val="afffe"/>
    <w:uiPriority w:val="99"/>
    <w:semiHidden/>
    <w:unhideWhenUsed/>
    <w:rsid w:val="0090592F"/>
    <w:pPr>
      <w:suppressAutoHyphens/>
      <w:spacing w:line="240" w:lineRule="auto"/>
    </w:pPr>
    <w:rPr>
      <w:rFonts w:eastAsia="Arial Unicode MS" w:cs="Calibri"/>
      <w:color w:val="00000A"/>
      <w:kern w:val="1"/>
      <w:sz w:val="20"/>
      <w:szCs w:val="20"/>
      <w:lang w:eastAsia="en-US"/>
    </w:rPr>
  </w:style>
  <w:style w:type="character" w:customStyle="1" w:styleId="afffe">
    <w:name w:val="Текст примечания Знак"/>
    <w:basedOn w:val="a0"/>
    <w:link w:val="afffd"/>
    <w:uiPriority w:val="99"/>
    <w:semiHidden/>
    <w:rsid w:val="0090592F"/>
    <w:rPr>
      <w:rFonts w:ascii="Calibri" w:eastAsia="Arial Unicode MS" w:hAnsi="Calibri" w:cs="Calibri"/>
      <w:color w:val="00000A"/>
      <w:kern w:val="1"/>
      <w:sz w:val="20"/>
      <w:szCs w:val="20"/>
    </w:rPr>
  </w:style>
  <w:style w:type="paragraph" w:styleId="affff">
    <w:name w:val="annotation subject"/>
    <w:basedOn w:val="afffd"/>
    <w:next w:val="afffd"/>
    <w:link w:val="affff0"/>
    <w:uiPriority w:val="99"/>
    <w:semiHidden/>
    <w:unhideWhenUsed/>
    <w:rsid w:val="0090592F"/>
    <w:rPr>
      <w:b/>
      <w:bCs/>
    </w:rPr>
  </w:style>
  <w:style w:type="character" w:customStyle="1" w:styleId="affff0">
    <w:name w:val="Тема примечания Знак"/>
    <w:basedOn w:val="afffe"/>
    <w:link w:val="affff"/>
    <w:uiPriority w:val="99"/>
    <w:semiHidden/>
    <w:rsid w:val="0090592F"/>
    <w:rPr>
      <w:rFonts w:ascii="Calibri" w:eastAsia="Arial Unicode MS" w:hAnsi="Calibri" w:cs="Calibri"/>
      <w:b/>
      <w:bCs/>
      <w:color w:val="00000A"/>
      <w:kern w:val="1"/>
      <w:sz w:val="20"/>
      <w:szCs w:val="20"/>
    </w:rPr>
  </w:style>
  <w:style w:type="paragraph" w:customStyle="1" w:styleId="c2">
    <w:name w:val="c2"/>
    <w:basedOn w:val="a"/>
    <w:rsid w:val="0090592F"/>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90592F"/>
  </w:style>
  <w:style w:type="paragraph" w:customStyle="1" w:styleId="book">
    <w:name w:val="book"/>
    <w:basedOn w:val="a"/>
    <w:uiPriority w:val="99"/>
    <w:rsid w:val="0090592F"/>
    <w:pPr>
      <w:spacing w:before="100" w:beforeAutospacing="1" w:after="100" w:afterAutospacing="1" w:line="240" w:lineRule="auto"/>
    </w:pPr>
    <w:rPr>
      <w:rFonts w:ascii="Times New Roman" w:hAnsi="Times New Roman"/>
      <w:sz w:val="24"/>
      <w:szCs w:val="24"/>
    </w:rPr>
  </w:style>
  <w:style w:type="character" w:customStyle="1" w:styleId="ebody">
    <w:name w:val="ebody"/>
    <w:uiPriority w:val="99"/>
    <w:rsid w:val="0090592F"/>
    <w:rPr>
      <w:rFonts w:cs="Times New Roman"/>
    </w:rPr>
  </w:style>
  <w:style w:type="paragraph" w:customStyle="1" w:styleId="c64">
    <w:name w:val="c64"/>
    <w:basedOn w:val="a"/>
    <w:uiPriority w:val="99"/>
    <w:rsid w:val="0090592F"/>
    <w:pPr>
      <w:spacing w:before="100" w:beforeAutospacing="1" w:after="100" w:afterAutospacing="1" w:line="240" w:lineRule="auto"/>
    </w:pPr>
    <w:rPr>
      <w:rFonts w:ascii="Times New Roman" w:hAnsi="Times New Roman"/>
      <w:sz w:val="24"/>
      <w:szCs w:val="24"/>
    </w:rPr>
  </w:style>
  <w:style w:type="character" w:customStyle="1" w:styleId="c0c6">
    <w:name w:val="c0 c6"/>
    <w:uiPriority w:val="99"/>
    <w:rsid w:val="0090592F"/>
  </w:style>
  <w:style w:type="paragraph" w:customStyle="1" w:styleId="c8c10">
    <w:name w:val="c8 c10"/>
    <w:basedOn w:val="a"/>
    <w:uiPriority w:val="99"/>
    <w:rsid w:val="0090592F"/>
    <w:pPr>
      <w:spacing w:before="100" w:beforeAutospacing="1" w:after="100" w:afterAutospacing="1" w:line="240" w:lineRule="auto"/>
    </w:pPr>
    <w:rPr>
      <w:rFonts w:ascii="Times New Roman" w:hAnsi="Times New Roman"/>
      <w:sz w:val="24"/>
      <w:szCs w:val="24"/>
    </w:rPr>
  </w:style>
  <w:style w:type="paragraph" w:customStyle="1" w:styleId="Heading11">
    <w:name w:val="Heading 11"/>
    <w:basedOn w:val="a"/>
    <w:uiPriority w:val="99"/>
    <w:rsid w:val="0090592F"/>
    <w:pPr>
      <w:widowControl w:val="0"/>
      <w:autoSpaceDE w:val="0"/>
      <w:autoSpaceDN w:val="0"/>
      <w:adjustRightInd w:val="0"/>
      <w:spacing w:before="10" w:after="0" w:line="240" w:lineRule="auto"/>
      <w:ind w:left="811"/>
      <w:outlineLvl w:val="0"/>
    </w:pPr>
    <w:rPr>
      <w:rFonts w:ascii="Times New Roman" w:hAnsi="Times New Roman"/>
      <w:b/>
      <w:bCs/>
      <w:sz w:val="28"/>
      <w:szCs w:val="28"/>
    </w:rPr>
  </w:style>
  <w:style w:type="paragraph" w:customStyle="1" w:styleId="Heading21">
    <w:name w:val="Heading 21"/>
    <w:basedOn w:val="a"/>
    <w:uiPriority w:val="99"/>
    <w:rsid w:val="0090592F"/>
    <w:pPr>
      <w:widowControl w:val="0"/>
      <w:autoSpaceDE w:val="0"/>
      <w:autoSpaceDN w:val="0"/>
      <w:adjustRightInd w:val="0"/>
      <w:spacing w:before="10" w:after="0" w:line="240" w:lineRule="auto"/>
      <w:ind w:left="811"/>
      <w:outlineLvl w:val="1"/>
    </w:pPr>
    <w:rPr>
      <w:rFonts w:ascii="Times New Roman" w:hAnsi="Times New Roman"/>
      <w:b/>
      <w:bCs/>
      <w:i/>
      <w:iCs/>
      <w:sz w:val="28"/>
      <w:szCs w:val="28"/>
    </w:rPr>
  </w:style>
  <w:style w:type="paragraph" w:customStyle="1" w:styleId="TableParagraph">
    <w:name w:val="Table Paragraph"/>
    <w:basedOn w:val="a"/>
    <w:uiPriority w:val="99"/>
    <w:rsid w:val="0090592F"/>
    <w:pPr>
      <w:widowControl w:val="0"/>
      <w:autoSpaceDE w:val="0"/>
      <w:autoSpaceDN w:val="0"/>
      <w:adjustRightInd w:val="0"/>
      <w:spacing w:after="0" w:line="240" w:lineRule="auto"/>
    </w:pPr>
    <w:rPr>
      <w:rFonts w:ascii="Times New Roman" w:hAnsi="Times New Roman"/>
      <w:sz w:val="24"/>
      <w:szCs w:val="24"/>
    </w:rPr>
  </w:style>
  <w:style w:type="character" w:customStyle="1" w:styleId="itemname">
    <w:name w:val="itemname"/>
    <w:rsid w:val="0090592F"/>
    <w:rPr>
      <w:rFonts w:ascii="Arial" w:hAnsi="Arial" w:cs="Arial" w:hint="default"/>
      <w:i w:val="0"/>
      <w:iCs w:val="0"/>
      <w:color w:val="424141"/>
      <w:sz w:val="36"/>
      <w:szCs w:val="36"/>
    </w:rPr>
  </w:style>
  <w:style w:type="paragraph" w:customStyle="1" w:styleId="2c">
    <w:name w:val="Без интервала2"/>
    <w:rsid w:val="0090592F"/>
    <w:pPr>
      <w:widowControl w:val="0"/>
      <w:suppressAutoHyphens/>
      <w:autoSpaceDE w:val="0"/>
      <w:spacing w:after="0" w:line="240" w:lineRule="auto"/>
    </w:pPr>
    <w:rPr>
      <w:rFonts w:ascii="Calibri" w:eastAsia="Mangal" w:hAnsi="Calibri" w:cs="font296"/>
      <w:kern w:val="1"/>
      <w:szCs w:val="24"/>
      <w:lang w:eastAsia="hi-IN" w:bidi="hi-IN"/>
    </w:rPr>
  </w:style>
  <w:style w:type="paragraph" w:customStyle="1" w:styleId="1f2">
    <w:name w:val="Обычный (веб)1"/>
    <w:basedOn w:val="a"/>
    <w:rsid w:val="0090592F"/>
    <w:pPr>
      <w:widowControl w:val="0"/>
      <w:suppressAutoHyphens/>
      <w:autoSpaceDE w:val="0"/>
      <w:spacing w:before="28" w:after="100" w:line="240" w:lineRule="auto"/>
    </w:pPr>
    <w:rPr>
      <w:rFonts w:ascii="Times New Roman" w:eastAsia="Mangal" w:hAnsi="Times New Roman" w:cs="font296"/>
      <w:kern w:val="1"/>
      <w:sz w:val="24"/>
      <w:szCs w:val="24"/>
      <w:lang w:eastAsia="hi-IN" w:bidi="hi-IN"/>
    </w:rPr>
  </w:style>
  <w:style w:type="paragraph" w:customStyle="1" w:styleId="arialtext">
    <w:name w:val="arial_text"/>
    <w:basedOn w:val="a"/>
    <w:rsid w:val="0090592F"/>
    <w:pPr>
      <w:widowControl w:val="0"/>
      <w:suppressAutoHyphens/>
      <w:autoSpaceDE w:val="0"/>
      <w:spacing w:before="28" w:after="100" w:line="240" w:lineRule="auto"/>
      <w:jc w:val="center"/>
    </w:pPr>
    <w:rPr>
      <w:rFonts w:ascii="Arial" w:eastAsia="Arial" w:hAnsi="Arial" w:cs="font296"/>
      <w:kern w:val="1"/>
      <w:sz w:val="25"/>
      <w:szCs w:val="24"/>
      <w:lang w:eastAsia="hi-IN" w:bidi="hi-IN"/>
    </w:rPr>
  </w:style>
  <w:style w:type="character" w:customStyle="1" w:styleId="2d">
    <w:name w:val="Подпись к таблице (2)_"/>
    <w:link w:val="2e"/>
    <w:locked/>
    <w:rsid w:val="0090592F"/>
    <w:rPr>
      <w:b/>
      <w:bCs/>
      <w:sz w:val="28"/>
      <w:szCs w:val="28"/>
      <w:shd w:val="clear" w:color="auto" w:fill="FFFFFF"/>
    </w:rPr>
  </w:style>
  <w:style w:type="paragraph" w:customStyle="1" w:styleId="2e">
    <w:name w:val="Подпись к таблице (2)"/>
    <w:basedOn w:val="a"/>
    <w:link w:val="2d"/>
    <w:rsid w:val="0090592F"/>
    <w:pPr>
      <w:widowControl w:val="0"/>
      <w:shd w:val="clear" w:color="auto" w:fill="FFFFFF"/>
      <w:spacing w:after="0" w:line="240" w:lineRule="atLeast"/>
    </w:pPr>
    <w:rPr>
      <w:rFonts w:asciiTheme="minorHAnsi" w:eastAsiaTheme="minorHAnsi" w:hAnsiTheme="minorHAnsi" w:cstheme="minorBidi"/>
      <w:b/>
      <w:bCs/>
      <w:sz w:val="28"/>
      <w:szCs w:val="28"/>
      <w:lang w:eastAsia="en-US"/>
    </w:rPr>
  </w:style>
  <w:style w:type="character" w:customStyle="1" w:styleId="1f1">
    <w:name w:val="Оглавление 1 Знак"/>
    <w:link w:val="1f0"/>
    <w:rsid w:val="0090592F"/>
    <w:rPr>
      <w:rFonts w:ascii="Times New Roman" w:eastAsia="Arial Unicode MS" w:hAnsi="Times New Roman" w:cs="Times New Roman"/>
      <w:b/>
      <w:color w:val="00000A"/>
      <w:kern w:val="1"/>
      <w:sz w:val="24"/>
      <w:szCs w:val="24"/>
      <w:lang w:eastAsia="ar-SA"/>
    </w:rPr>
  </w:style>
  <w:style w:type="character" w:customStyle="1" w:styleId="4">
    <w:name w:val="Основной текст (4)_"/>
    <w:link w:val="40"/>
    <w:rsid w:val="0090592F"/>
    <w:rPr>
      <w:rFonts w:ascii="Times New Roman" w:eastAsia="Times New Roman" w:hAnsi="Times New Roman" w:cs="Times New Roman"/>
      <w:b/>
      <w:bCs/>
      <w:i/>
      <w:iCs/>
      <w:spacing w:val="-1"/>
      <w:sz w:val="26"/>
      <w:szCs w:val="26"/>
      <w:shd w:val="clear" w:color="auto" w:fill="FFFFFF"/>
    </w:rPr>
  </w:style>
  <w:style w:type="character" w:customStyle="1" w:styleId="40pt">
    <w:name w:val="Основной текст (4) + Интервал 0 pt"/>
    <w:rsid w:val="0090592F"/>
    <w:rPr>
      <w:rFonts w:ascii="Times New Roman" w:eastAsia="Times New Roman" w:hAnsi="Times New Roman" w:cs="Times New Roman"/>
      <w:b/>
      <w:bCs/>
      <w:i/>
      <w:iCs/>
      <w:color w:val="000000"/>
      <w:spacing w:val="1"/>
      <w:w w:val="100"/>
      <w:position w:val="0"/>
      <w:sz w:val="26"/>
      <w:szCs w:val="26"/>
      <w:shd w:val="clear" w:color="auto" w:fill="FFFFFF"/>
      <w:lang w:val="ru-RU"/>
    </w:rPr>
  </w:style>
  <w:style w:type="paragraph" w:customStyle="1" w:styleId="40">
    <w:name w:val="Основной текст (4)"/>
    <w:basedOn w:val="a"/>
    <w:link w:val="4"/>
    <w:rsid w:val="0090592F"/>
    <w:pPr>
      <w:widowControl w:val="0"/>
      <w:shd w:val="clear" w:color="auto" w:fill="FFFFFF"/>
      <w:spacing w:after="0" w:line="480" w:lineRule="exact"/>
      <w:jc w:val="both"/>
    </w:pPr>
    <w:rPr>
      <w:rFonts w:ascii="Times New Roman" w:hAnsi="Times New Roman"/>
      <w:b/>
      <w:bCs/>
      <w:i/>
      <w:iCs/>
      <w:spacing w:val="-1"/>
      <w:sz w:val="26"/>
      <w:szCs w:val="26"/>
      <w:lang w:eastAsia="en-US"/>
    </w:rPr>
  </w:style>
  <w:style w:type="character" w:customStyle="1" w:styleId="1f3">
    <w:name w:val="Основной текст1"/>
    <w:rsid w:val="0090592F"/>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character" w:customStyle="1" w:styleId="affff1">
    <w:name w:val="Основной текст_"/>
    <w:link w:val="41"/>
    <w:rsid w:val="0090592F"/>
    <w:rPr>
      <w:rFonts w:ascii="Times New Roman" w:eastAsia="Times New Roman" w:hAnsi="Times New Roman" w:cs="Times New Roman"/>
      <w:sz w:val="26"/>
      <w:szCs w:val="26"/>
      <w:shd w:val="clear" w:color="auto" w:fill="FFFFFF"/>
    </w:rPr>
  </w:style>
  <w:style w:type="paragraph" w:customStyle="1" w:styleId="41">
    <w:name w:val="Основной текст4"/>
    <w:basedOn w:val="a"/>
    <w:link w:val="affff1"/>
    <w:rsid w:val="0090592F"/>
    <w:pPr>
      <w:widowControl w:val="0"/>
      <w:shd w:val="clear" w:color="auto" w:fill="FFFFFF"/>
      <w:spacing w:after="3660" w:line="0" w:lineRule="atLeast"/>
      <w:jc w:val="right"/>
    </w:pPr>
    <w:rPr>
      <w:rFonts w:ascii="Times New Roman" w:hAnsi="Times New Roman"/>
      <w:sz w:val="26"/>
      <w:szCs w:val="26"/>
      <w:lang w:eastAsia="en-US"/>
    </w:rPr>
  </w:style>
  <w:style w:type="character" w:customStyle="1" w:styleId="40pt0">
    <w:name w:val="Основной текст (4) + Не полужирный;Не курсив;Интервал 0 pt"/>
    <w:rsid w:val="0090592F"/>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podzag1">
    <w:name w:val="podzag_1"/>
    <w:basedOn w:val="a"/>
    <w:rsid w:val="0090592F"/>
    <w:pPr>
      <w:spacing w:before="100" w:beforeAutospacing="1" w:after="100" w:afterAutospacing="1" w:line="240" w:lineRule="auto"/>
      <w:jc w:val="center"/>
    </w:pPr>
    <w:rPr>
      <w:rFonts w:ascii="Arial" w:hAnsi="Arial" w:cs="Arial"/>
      <w:b/>
      <w:bCs/>
      <w:sz w:val="26"/>
      <w:szCs w:val="26"/>
    </w:rPr>
  </w:style>
  <w:style w:type="character" w:customStyle="1" w:styleId="10pt">
    <w:name w:val="Основной текст + 10 pt"/>
    <w:rsid w:val="0090592F"/>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0pt">
    <w:name w:val="Основной текст + Полужирный;Курсив;Интервал 0 pt"/>
    <w:rsid w:val="0090592F"/>
    <w:rPr>
      <w:rFonts w:ascii="Times New Roman" w:eastAsia="Times New Roman" w:hAnsi="Times New Roman" w:cs="Times New Roman"/>
      <w:b/>
      <w:bCs/>
      <w:i/>
      <w:iCs/>
      <w:smallCaps w:val="0"/>
      <w:strike w:val="0"/>
      <w:color w:val="000000"/>
      <w:spacing w:val="1"/>
      <w:w w:val="100"/>
      <w:position w:val="0"/>
      <w:sz w:val="26"/>
      <w:szCs w:val="26"/>
      <w:u w:val="none"/>
      <w:shd w:val="clear" w:color="auto" w:fill="FFFFFF"/>
      <w:lang w:val="ru-RU"/>
    </w:rPr>
  </w:style>
  <w:style w:type="paragraph" w:customStyle="1" w:styleId="p10">
    <w:name w:val="p10"/>
    <w:basedOn w:val="a"/>
    <w:rsid w:val="0090592F"/>
    <w:pPr>
      <w:spacing w:before="100" w:beforeAutospacing="1" w:after="100" w:afterAutospacing="1" w:line="240" w:lineRule="auto"/>
    </w:pPr>
    <w:rPr>
      <w:rFonts w:ascii="Times New Roman" w:hAnsi="Times New Roman"/>
      <w:sz w:val="24"/>
      <w:szCs w:val="24"/>
    </w:rPr>
  </w:style>
  <w:style w:type="paragraph" w:customStyle="1" w:styleId="p11">
    <w:name w:val="p11"/>
    <w:basedOn w:val="a"/>
    <w:rsid w:val="0090592F"/>
    <w:pPr>
      <w:spacing w:before="100" w:beforeAutospacing="1" w:after="100" w:afterAutospacing="1" w:line="240" w:lineRule="auto"/>
    </w:pPr>
    <w:rPr>
      <w:rFonts w:ascii="Times New Roman" w:hAnsi="Times New Roman"/>
      <w:sz w:val="24"/>
      <w:szCs w:val="24"/>
    </w:rPr>
  </w:style>
  <w:style w:type="paragraph" w:customStyle="1" w:styleId="p12">
    <w:name w:val="p12"/>
    <w:basedOn w:val="a"/>
    <w:rsid w:val="0090592F"/>
    <w:pPr>
      <w:spacing w:before="100" w:beforeAutospacing="1" w:after="100" w:afterAutospacing="1" w:line="240" w:lineRule="auto"/>
    </w:pPr>
    <w:rPr>
      <w:rFonts w:ascii="Times New Roman" w:hAnsi="Times New Roman"/>
      <w:sz w:val="24"/>
      <w:szCs w:val="24"/>
    </w:rPr>
  </w:style>
  <w:style w:type="paragraph" w:customStyle="1" w:styleId="p9">
    <w:name w:val="p9"/>
    <w:basedOn w:val="a"/>
    <w:rsid w:val="0090592F"/>
    <w:pPr>
      <w:spacing w:before="100" w:beforeAutospacing="1" w:after="100" w:afterAutospacing="1" w:line="240" w:lineRule="auto"/>
    </w:pPr>
    <w:rPr>
      <w:rFonts w:ascii="Times New Roman" w:hAnsi="Times New Roman"/>
      <w:sz w:val="24"/>
      <w:szCs w:val="24"/>
    </w:rPr>
  </w:style>
  <w:style w:type="paragraph" w:customStyle="1" w:styleId="p8">
    <w:name w:val="p8"/>
    <w:basedOn w:val="a"/>
    <w:rsid w:val="0090592F"/>
    <w:pPr>
      <w:spacing w:before="100" w:beforeAutospacing="1" w:after="100" w:afterAutospacing="1" w:line="240" w:lineRule="auto"/>
    </w:pPr>
    <w:rPr>
      <w:rFonts w:ascii="Times New Roman" w:hAnsi="Times New Roman"/>
      <w:sz w:val="24"/>
      <w:szCs w:val="24"/>
    </w:rPr>
  </w:style>
  <w:style w:type="paragraph" w:customStyle="1" w:styleId="p13">
    <w:name w:val="p13"/>
    <w:basedOn w:val="a"/>
    <w:rsid w:val="0090592F"/>
    <w:pPr>
      <w:spacing w:before="100" w:beforeAutospacing="1" w:after="100" w:afterAutospacing="1" w:line="240" w:lineRule="auto"/>
    </w:pPr>
    <w:rPr>
      <w:rFonts w:ascii="Times New Roman" w:hAnsi="Times New Roman"/>
      <w:sz w:val="24"/>
      <w:szCs w:val="24"/>
    </w:rPr>
  </w:style>
  <w:style w:type="character" w:customStyle="1" w:styleId="170">
    <w:name w:val="Основной текст (17)_"/>
    <w:link w:val="171"/>
    <w:locked/>
    <w:rsid w:val="0090592F"/>
    <w:rPr>
      <w:rFonts w:ascii="Verdana" w:eastAsia="Verdana" w:hAnsi="Verdana" w:cs="Verdana"/>
      <w:b/>
      <w:bCs/>
      <w:spacing w:val="-10"/>
      <w:shd w:val="clear" w:color="auto" w:fill="FFFFFF"/>
    </w:rPr>
  </w:style>
  <w:style w:type="paragraph" w:customStyle="1" w:styleId="171">
    <w:name w:val="Основной текст (17)"/>
    <w:basedOn w:val="a"/>
    <w:link w:val="170"/>
    <w:rsid w:val="0090592F"/>
    <w:pPr>
      <w:widowControl w:val="0"/>
      <w:shd w:val="clear" w:color="auto" w:fill="FFFFFF"/>
      <w:spacing w:after="180" w:line="242" w:lineRule="exact"/>
    </w:pPr>
    <w:rPr>
      <w:rFonts w:ascii="Verdana" w:eastAsia="Verdana" w:hAnsi="Verdana" w:cs="Verdana"/>
      <w:b/>
      <w:bCs/>
      <w:spacing w:val="-10"/>
      <w:lang w:eastAsia="en-US"/>
    </w:rPr>
  </w:style>
  <w:style w:type="character" w:customStyle="1" w:styleId="17-1pt">
    <w:name w:val="Основной текст (17) + Интервал -1 pt"/>
    <w:rsid w:val="0090592F"/>
    <w:rPr>
      <w:rFonts w:ascii="Verdana" w:eastAsia="Verdana" w:hAnsi="Verdana" w:cs="Verdana"/>
      <w:b/>
      <w:bCs/>
      <w:color w:val="000000"/>
      <w:spacing w:val="-20"/>
      <w:w w:val="100"/>
      <w:position w:val="0"/>
      <w:shd w:val="clear" w:color="auto" w:fill="FFFFFF"/>
      <w:lang w:val="ru-RU" w:eastAsia="ru-RU" w:bidi="ru-RU"/>
    </w:rPr>
  </w:style>
  <w:style w:type="paragraph" w:customStyle="1" w:styleId="programbody">
    <w:name w:val="program body"/>
    <w:rsid w:val="0090592F"/>
    <w:pPr>
      <w:suppressAutoHyphens/>
      <w:autoSpaceDE w:val="0"/>
      <w:spacing w:after="0" w:line="260" w:lineRule="atLeast"/>
      <w:ind w:firstLine="567"/>
      <w:jc w:val="both"/>
    </w:pPr>
    <w:rPr>
      <w:rFonts w:ascii="NewBaskervilleExpOdC" w:eastAsia="Arial" w:hAnsi="NewBaskervilleExpOdC" w:cs="NewBaskervilleExpOdC"/>
      <w:color w:val="000000"/>
      <w:kern w:val="1"/>
      <w:sz w:val="21"/>
      <w:szCs w:val="21"/>
      <w:lang w:eastAsia="ar-SA"/>
    </w:rPr>
  </w:style>
  <w:style w:type="character" w:customStyle="1" w:styleId="110">
    <w:name w:val="Основной текст (11)_"/>
    <w:link w:val="111"/>
    <w:locked/>
    <w:rsid w:val="0090592F"/>
    <w:rPr>
      <w:rFonts w:ascii="Calibri" w:eastAsia="Calibri" w:hAnsi="Calibri" w:cs="Calibri"/>
      <w:spacing w:val="-10"/>
      <w:shd w:val="clear" w:color="auto" w:fill="FFFFFF"/>
    </w:rPr>
  </w:style>
  <w:style w:type="paragraph" w:customStyle="1" w:styleId="111">
    <w:name w:val="Основной текст (11)"/>
    <w:basedOn w:val="a"/>
    <w:link w:val="110"/>
    <w:rsid w:val="0090592F"/>
    <w:pPr>
      <w:widowControl w:val="0"/>
      <w:shd w:val="clear" w:color="auto" w:fill="FFFFFF"/>
      <w:spacing w:after="0" w:line="480" w:lineRule="exact"/>
      <w:jc w:val="both"/>
    </w:pPr>
    <w:rPr>
      <w:rFonts w:eastAsia="Calibri" w:cs="Calibri"/>
      <w:spacing w:val="-10"/>
      <w:lang w:eastAsia="en-US"/>
    </w:rPr>
  </w:style>
  <w:style w:type="character" w:customStyle="1" w:styleId="120">
    <w:name w:val="Заголовок №1 (2)_"/>
    <w:link w:val="121"/>
    <w:locked/>
    <w:rsid w:val="0090592F"/>
    <w:rPr>
      <w:rFonts w:ascii="Times New Roman" w:eastAsia="Times New Roman" w:hAnsi="Times New Roman" w:cs="Times New Roman"/>
      <w:sz w:val="28"/>
      <w:szCs w:val="28"/>
      <w:shd w:val="clear" w:color="auto" w:fill="FFFFFF"/>
    </w:rPr>
  </w:style>
  <w:style w:type="paragraph" w:customStyle="1" w:styleId="121">
    <w:name w:val="Заголовок №1 (2)"/>
    <w:basedOn w:val="a"/>
    <w:link w:val="120"/>
    <w:rsid w:val="0090592F"/>
    <w:pPr>
      <w:widowControl w:val="0"/>
      <w:shd w:val="clear" w:color="auto" w:fill="FFFFFF"/>
      <w:spacing w:after="0" w:line="480" w:lineRule="exact"/>
      <w:jc w:val="center"/>
      <w:outlineLvl w:val="0"/>
    </w:pPr>
    <w:rPr>
      <w:rFonts w:ascii="Times New Roman" w:hAnsi="Times New Roman"/>
      <w:sz w:val="28"/>
      <w:szCs w:val="28"/>
      <w:lang w:eastAsia="en-US"/>
    </w:rPr>
  </w:style>
  <w:style w:type="character" w:customStyle="1" w:styleId="122">
    <w:name w:val="Заголовок №1 (2) + Курсив"/>
    <w:rsid w:val="0090592F"/>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6">
    <w:name w:val="Основной текст (6)_"/>
    <w:link w:val="60"/>
    <w:locked/>
    <w:rsid w:val="0090592F"/>
    <w:rPr>
      <w:rFonts w:ascii="Times New Roman" w:eastAsia="Times New Roman" w:hAnsi="Times New Roman" w:cs="Times New Roman"/>
      <w:i/>
      <w:iCs/>
      <w:sz w:val="28"/>
      <w:szCs w:val="28"/>
      <w:shd w:val="clear" w:color="auto" w:fill="FFFFFF"/>
    </w:rPr>
  </w:style>
  <w:style w:type="paragraph" w:customStyle="1" w:styleId="60">
    <w:name w:val="Основной текст (6)"/>
    <w:basedOn w:val="a"/>
    <w:link w:val="6"/>
    <w:rsid w:val="0090592F"/>
    <w:pPr>
      <w:widowControl w:val="0"/>
      <w:shd w:val="clear" w:color="auto" w:fill="FFFFFF"/>
      <w:spacing w:after="0" w:line="480" w:lineRule="exact"/>
      <w:jc w:val="both"/>
    </w:pPr>
    <w:rPr>
      <w:rFonts w:ascii="Times New Roman" w:hAnsi="Times New Roman"/>
      <w:i/>
      <w:iCs/>
      <w:sz w:val="28"/>
      <w:szCs w:val="28"/>
      <w:lang w:eastAsia="en-US"/>
    </w:rPr>
  </w:style>
  <w:style w:type="character" w:customStyle="1" w:styleId="2f">
    <w:name w:val="Основной текст (2)_"/>
    <w:link w:val="214"/>
    <w:uiPriority w:val="99"/>
    <w:rsid w:val="006552FD"/>
    <w:rPr>
      <w:sz w:val="28"/>
      <w:szCs w:val="28"/>
      <w:shd w:val="clear" w:color="auto" w:fill="FFFFFF"/>
    </w:rPr>
  </w:style>
  <w:style w:type="paragraph" w:customStyle="1" w:styleId="214">
    <w:name w:val="Основной текст (2)1"/>
    <w:basedOn w:val="a"/>
    <w:link w:val="2f"/>
    <w:uiPriority w:val="99"/>
    <w:rsid w:val="006552FD"/>
    <w:pPr>
      <w:widowControl w:val="0"/>
      <w:shd w:val="clear" w:color="auto" w:fill="FFFFFF"/>
      <w:spacing w:before="660" w:after="4080" w:line="326" w:lineRule="exact"/>
      <w:ind w:hanging="1100"/>
    </w:pPr>
    <w:rPr>
      <w:rFonts w:asciiTheme="minorHAnsi" w:eastAsiaTheme="minorHAnsi" w:hAnsiTheme="minorHAnsi" w:cstheme="minorBidi"/>
      <w:sz w:val="28"/>
      <w:szCs w:val="28"/>
      <w:lang w:eastAsia="en-US"/>
    </w:rPr>
  </w:style>
  <w:style w:type="character" w:customStyle="1" w:styleId="2f0">
    <w:name w:val="Заголовок №2_"/>
    <w:link w:val="2f1"/>
    <w:locked/>
    <w:rsid w:val="006552FD"/>
    <w:rPr>
      <w:b/>
      <w:bCs/>
      <w:sz w:val="31"/>
      <w:szCs w:val="31"/>
      <w:shd w:val="clear" w:color="auto" w:fill="FFFFFF"/>
    </w:rPr>
  </w:style>
  <w:style w:type="paragraph" w:customStyle="1" w:styleId="2f1">
    <w:name w:val="Заголовок №2"/>
    <w:basedOn w:val="a"/>
    <w:link w:val="2f0"/>
    <w:rsid w:val="006552FD"/>
    <w:pPr>
      <w:shd w:val="clear" w:color="auto" w:fill="FFFFFF"/>
      <w:spacing w:before="240" w:after="0" w:line="371" w:lineRule="exact"/>
      <w:jc w:val="center"/>
      <w:outlineLvl w:val="1"/>
    </w:pPr>
    <w:rPr>
      <w:rFonts w:asciiTheme="minorHAnsi" w:eastAsiaTheme="minorHAnsi" w:hAnsiTheme="minorHAnsi" w:cstheme="minorBidi"/>
      <w:b/>
      <w:bCs/>
      <w:sz w:val="31"/>
      <w:szCs w:val="31"/>
      <w:shd w:val="clear" w:color="auto" w:fill="FFFF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7CC"/>
    <w:rPr>
      <w:rFonts w:ascii="Calibri" w:eastAsia="Times New Roman" w:hAnsi="Calibri" w:cs="Times New Roman"/>
      <w:lang w:eastAsia="ru-RU"/>
    </w:rPr>
  </w:style>
  <w:style w:type="paragraph" w:styleId="1">
    <w:name w:val="heading 1"/>
    <w:basedOn w:val="a"/>
    <w:next w:val="a"/>
    <w:link w:val="10"/>
    <w:uiPriority w:val="9"/>
    <w:qFormat/>
    <w:rsid w:val="0090592F"/>
    <w:pPr>
      <w:keepNext/>
      <w:numPr>
        <w:numId w:val="1"/>
      </w:numPr>
      <w:suppressAutoHyphens/>
      <w:spacing w:before="240" w:after="60"/>
      <w:outlineLvl w:val="0"/>
    </w:pPr>
    <w:rPr>
      <w:rFonts w:ascii="Cambria" w:hAnsi="Cambria"/>
      <w:b/>
      <w:color w:val="00000A"/>
      <w:kern w:val="1"/>
      <w:sz w:val="32"/>
      <w:szCs w:val="20"/>
    </w:rPr>
  </w:style>
  <w:style w:type="paragraph" w:styleId="2">
    <w:name w:val="heading 2"/>
    <w:basedOn w:val="a"/>
    <w:next w:val="a"/>
    <w:link w:val="20"/>
    <w:uiPriority w:val="9"/>
    <w:qFormat/>
    <w:rsid w:val="0090592F"/>
    <w:pPr>
      <w:keepNext/>
      <w:keepLines/>
      <w:numPr>
        <w:ilvl w:val="1"/>
        <w:numId w:val="1"/>
      </w:numPr>
      <w:spacing w:before="200" w:after="0" w:line="240" w:lineRule="auto"/>
      <w:outlineLvl w:val="1"/>
    </w:pPr>
    <w:rPr>
      <w:rFonts w:ascii="Cambria" w:hAnsi="Cambria"/>
      <w:b/>
      <w:color w:val="4F81BD"/>
      <w:sz w:val="26"/>
      <w:szCs w:val="20"/>
    </w:rPr>
  </w:style>
  <w:style w:type="paragraph" w:styleId="3">
    <w:name w:val="heading 3"/>
    <w:basedOn w:val="a"/>
    <w:next w:val="a"/>
    <w:link w:val="30"/>
    <w:uiPriority w:val="9"/>
    <w:qFormat/>
    <w:rsid w:val="0090592F"/>
    <w:pPr>
      <w:keepNext/>
      <w:numPr>
        <w:ilvl w:val="2"/>
        <w:numId w:val="1"/>
      </w:numPr>
      <w:spacing w:before="240" w:after="60" w:line="240" w:lineRule="auto"/>
      <w:jc w:val="center"/>
      <w:outlineLvl w:val="2"/>
    </w:pPr>
    <w:rPr>
      <w:rFonts w:ascii="Times New Roman" w:hAnsi="Times New Roman"/>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727CC"/>
    <w:pPr>
      <w:suppressAutoHyphens/>
      <w:spacing w:after="0" w:line="240" w:lineRule="auto"/>
    </w:pPr>
    <w:rPr>
      <w:rFonts w:ascii="Calibri" w:eastAsia="Times New Roman" w:hAnsi="Calibri" w:cs="Times New Roman"/>
      <w:lang w:eastAsia="ar-SA"/>
    </w:rPr>
  </w:style>
  <w:style w:type="character" w:customStyle="1" w:styleId="a4">
    <w:name w:val="Без интервала Знак"/>
    <w:link w:val="a3"/>
    <w:uiPriority w:val="1"/>
    <w:rsid w:val="00F727CC"/>
    <w:rPr>
      <w:rFonts w:ascii="Calibri" w:eastAsia="Times New Roman" w:hAnsi="Calibri" w:cs="Times New Roman"/>
      <w:lang w:eastAsia="ar-SA"/>
    </w:rPr>
  </w:style>
  <w:style w:type="character" w:customStyle="1" w:styleId="10">
    <w:name w:val="Заголовок 1 Знак"/>
    <w:basedOn w:val="a0"/>
    <w:link w:val="1"/>
    <w:uiPriority w:val="9"/>
    <w:rsid w:val="0090592F"/>
    <w:rPr>
      <w:rFonts w:ascii="Cambria" w:eastAsia="Times New Roman" w:hAnsi="Cambria" w:cs="Times New Roman"/>
      <w:b/>
      <w:color w:val="00000A"/>
      <w:kern w:val="1"/>
      <w:sz w:val="32"/>
      <w:szCs w:val="20"/>
      <w:lang w:eastAsia="ru-RU"/>
    </w:rPr>
  </w:style>
  <w:style w:type="character" w:customStyle="1" w:styleId="20">
    <w:name w:val="Заголовок 2 Знак"/>
    <w:basedOn w:val="a0"/>
    <w:link w:val="2"/>
    <w:uiPriority w:val="9"/>
    <w:rsid w:val="0090592F"/>
    <w:rPr>
      <w:rFonts w:ascii="Cambria" w:eastAsia="Times New Roman" w:hAnsi="Cambria" w:cs="Times New Roman"/>
      <w:b/>
      <w:color w:val="4F81BD"/>
      <w:sz w:val="26"/>
      <w:szCs w:val="20"/>
      <w:lang w:eastAsia="ru-RU"/>
    </w:rPr>
  </w:style>
  <w:style w:type="character" w:customStyle="1" w:styleId="30">
    <w:name w:val="Заголовок 3 Знак"/>
    <w:basedOn w:val="a0"/>
    <w:link w:val="3"/>
    <w:uiPriority w:val="9"/>
    <w:rsid w:val="0090592F"/>
    <w:rPr>
      <w:rFonts w:ascii="Times New Roman" w:eastAsia="Times New Roman" w:hAnsi="Times New Roman" w:cs="Times New Roman"/>
      <w:b/>
      <w:i/>
      <w:sz w:val="28"/>
      <w:szCs w:val="20"/>
      <w:lang w:eastAsia="ru-RU"/>
    </w:rPr>
  </w:style>
  <w:style w:type="table" w:styleId="a5">
    <w:name w:val="Table Grid"/>
    <w:basedOn w:val="a1"/>
    <w:uiPriority w:val="59"/>
    <w:rsid w:val="0090592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1z0">
    <w:name w:val="WW8Num1z0"/>
    <w:rsid w:val="0090592F"/>
  </w:style>
  <w:style w:type="character" w:customStyle="1" w:styleId="WW8Num2z0">
    <w:name w:val="WW8Num2z0"/>
    <w:rsid w:val="0090592F"/>
  </w:style>
  <w:style w:type="character" w:customStyle="1" w:styleId="WW8Num2z1">
    <w:name w:val="WW8Num2z1"/>
    <w:rsid w:val="0090592F"/>
  </w:style>
  <w:style w:type="character" w:customStyle="1" w:styleId="WW8Num3z0">
    <w:name w:val="WW8Num3z0"/>
    <w:rsid w:val="0090592F"/>
    <w:rPr>
      <w:rFonts w:ascii="Symbol" w:hAnsi="Symbol"/>
    </w:rPr>
  </w:style>
  <w:style w:type="character" w:customStyle="1" w:styleId="WW8Num3z1">
    <w:name w:val="WW8Num3z1"/>
    <w:rsid w:val="0090592F"/>
    <w:rPr>
      <w:rFonts w:ascii="Courier New" w:hAnsi="Courier New"/>
    </w:rPr>
  </w:style>
  <w:style w:type="character" w:customStyle="1" w:styleId="WW8Num3z2">
    <w:name w:val="WW8Num3z2"/>
    <w:uiPriority w:val="99"/>
    <w:rsid w:val="0090592F"/>
    <w:rPr>
      <w:rFonts w:ascii="Wingdings" w:hAnsi="Wingdings"/>
    </w:rPr>
  </w:style>
  <w:style w:type="character" w:customStyle="1" w:styleId="WW8Num4z0">
    <w:name w:val="WW8Num4z0"/>
    <w:rsid w:val="0090592F"/>
    <w:rPr>
      <w:rFonts w:ascii="Symbol" w:hAnsi="Symbol"/>
    </w:rPr>
  </w:style>
  <w:style w:type="character" w:customStyle="1" w:styleId="WW8Num4z1">
    <w:name w:val="WW8Num4z1"/>
    <w:rsid w:val="0090592F"/>
    <w:rPr>
      <w:rFonts w:ascii="Courier New" w:hAnsi="Courier New"/>
    </w:rPr>
  </w:style>
  <w:style w:type="character" w:customStyle="1" w:styleId="WW8Num4z2">
    <w:name w:val="WW8Num4z2"/>
    <w:rsid w:val="0090592F"/>
    <w:rPr>
      <w:rFonts w:ascii="Wingdings" w:hAnsi="Wingdings"/>
    </w:rPr>
  </w:style>
  <w:style w:type="character" w:customStyle="1" w:styleId="WW8Num5z0">
    <w:name w:val="WW8Num5z0"/>
    <w:rsid w:val="0090592F"/>
    <w:rPr>
      <w:rFonts w:ascii="Symbol" w:hAnsi="Symbol"/>
    </w:rPr>
  </w:style>
  <w:style w:type="character" w:customStyle="1" w:styleId="WW8Num5z1">
    <w:name w:val="WW8Num5z1"/>
    <w:rsid w:val="0090592F"/>
    <w:rPr>
      <w:rFonts w:ascii="Courier New" w:hAnsi="Courier New"/>
    </w:rPr>
  </w:style>
  <w:style w:type="character" w:customStyle="1" w:styleId="WW8Num5z2">
    <w:name w:val="WW8Num5z2"/>
    <w:rsid w:val="0090592F"/>
    <w:rPr>
      <w:rFonts w:ascii="Wingdings" w:hAnsi="Wingdings"/>
    </w:rPr>
  </w:style>
  <w:style w:type="character" w:customStyle="1" w:styleId="WW8Num6z0">
    <w:name w:val="WW8Num6z0"/>
    <w:rsid w:val="0090592F"/>
  </w:style>
  <w:style w:type="character" w:customStyle="1" w:styleId="WW8Num7z0">
    <w:name w:val="WW8Num7z0"/>
    <w:rsid w:val="0090592F"/>
    <w:rPr>
      <w:rFonts w:ascii="Symbol" w:hAnsi="Symbol"/>
    </w:rPr>
  </w:style>
  <w:style w:type="character" w:customStyle="1" w:styleId="WW8Num7z1">
    <w:name w:val="WW8Num7z1"/>
    <w:rsid w:val="0090592F"/>
    <w:rPr>
      <w:rFonts w:ascii="Courier New" w:hAnsi="Courier New"/>
    </w:rPr>
  </w:style>
  <w:style w:type="character" w:customStyle="1" w:styleId="WW8Num7z2">
    <w:name w:val="WW8Num7z2"/>
    <w:rsid w:val="0090592F"/>
    <w:rPr>
      <w:rFonts w:ascii="Wingdings" w:hAnsi="Wingdings"/>
    </w:rPr>
  </w:style>
  <w:style w:type="character" w:customStyle="1" w:styleId="WW8Num8z0">
    <w:name w:val="WW8Num8z0"/>
    <w:rsid w:val="0090592F"/>
  </w:style>
  <w:style w:type="character" w:customStyle="1" w:styleId="WW8Num8z1">
    <w:name w:val="WW8Num8z1"/>
    <w:rsid w:val="0090592F"/>
    <w:rPr>
      <w:rFonts w:ascii="Courier New" w:hAnsi="Courier New"/>
    </w:rPr>
  </w:style>
  <w:style w:type="character" w:customStyle="1" w:styleId="WW8Num8z2">
    <w:name w:val="WW8Num8z2"/>
    <w:rsid w:val="0090592F"/>
    <w:rPr>
      <w:rFonts w:ascii="Wingdings" w:hAnsi="Wingdings"/>
    </w:rPr>
  </w:style>
  <w:style w:type="character" w:customStyle="1" w:styleId="WW8Num8z3">
    <w:name w:val="WW8Num8z3"/>
    <w:rsid w:val="0090592F"/>
    <w:rPr>
      <w:rFonts w:ascii="Symbol" w:hAnsi="Symbol"/>
    </w:rPr>
  </w:style>
  <w:style w:type="character" w:customStyle="1" w:styleId="WW8Num9z0">
    <w:name w:val="WW8Num9z0"/>
    <w:rsid w:val="0090592F"/>
    <w:rPr>
      <w:rFonts w:ascii="Symbol" w:hAnsi="Symbol"/>
    </w:rPr>
  </w:style>
  <w:style w:type="character" w:customStyle="1" w:styleId="WW8Num9z1">
    <w:name w:val="WW8Num9z1"/>
    <w:rsid w:val="0090592F"/>
    <w:rPr>
      <w:rFonts w:ascii="Courier New" w:hAnsi="Courier New"/>
    </w:rPr>
  </w:style>
  <w:style w:type="character" w:customStyle="1" w:styleId="WW8Num9z2">
    <w:name w:val="WW8Num9z2"/>
    <w:rsid w:val="0090592F"/>
    <w:rPr>
      <w:rFonts w:ascii="Wingdings" w:hAnsi="Wingdings"/>
    </w:rPr>
  </w:style>
  <w:style w:type="character" w:customStyle="1" w:styleId="WW8Num10z0">
    <w:name w:val="WW8Num10z0"/>
    <w:rsid w:val="0090592F"/>
    <w:rPr>
      <w:rFonts w:ascii="Symbol" w:hAnsi="Symbol"/>
    </w:rPr>
  </w:style>
  <w:style w:type="character" w:customStyle="1" w:styleId="WW8Num10z1">
    <w:name w:val="WW8Num10z1"/>
    <w:rsid w:val="0090592F"/>
    <w:rPr>
      <w:rFonts w:ascii="Courier New" w:hAnsi="Courier New"/>
    </w:rPr>
  </w:style>
  <w:style w:type="character" w:customStyle="1" w:styleId="WW8Num10z2">
    <w:name w:val="WW8Num10z2"/>
    <w:rsid w:val="0090592F"/>
    <w:rPr>
      <w:rFonts w:ascii="Wingdings" w:hAnsi="Wingdings"/>
    </w:rPr>
  </w:style>
  <w:style w:type="character" w:customStyle="1" w:styleId="WW8Num11z0">
    <w:name w:val="WW8Num11z0"/>
    <w:rsid w:val="0090592F"/>
    <w:rPr>
      <w:rFonts w:ascii="Symbol" w:hAnsi="Symbol"/>
    </w:rPr>
  </w:style>
  <w:style w:type="character" w:customStyle="1" w:styleId="WW8Num11z1">
    <w:name w:val="WW8Num11z1"/>
    <w:rsid w:val="0090592F"/>
    <w:rPr>
      <w:rFonts w:ascii="Courier New" w:hAnsi="Courier New"/>
    </w:rPr>
  </w:style>
  <w:style w:type="character" w:customStyle="1" w:styleId="WW8Num11z2">
    <w:name w:val="WW8Num11z2"/>
    <w:rsid w:val="0090592F"/>
    <w:rPr>
      <w:rFonts w:ascii="Wingdings" w:hAnsi="Wingdings"/>
    </w:rPr>
  </w:style>
  <w:style w:type="character" w:customStyle="1" w:styleId="WW8Num12z0">
    <w:name w:val="WW8Num12z0"/>
    <w:rsid w:val="0090592F"/>
    <w:rPr>
      <w:rFonts w:ascii="Symbol" w:hAnsi="Symbol"/>
    </w:rPr>
  </w:style>
  <w:style w:type="character" w:customStyle="1" w:styleId="WW8Num12z1">
    <w:name w:val="WW8Num12z1"/>
    <w:rsid w:val="0090592F"/>
    <w:rPr>
      <w:rFonts w:ascii="Courier New" w:hAnsi="Courier New"/>
    </w:rPr>
  </w:style>
  <w:style w:type="character" w:customStyle="1" w:styleId="WW8Num12z2">
    <w:name w:val="WW8Num12z2"/>
    <w:rsid w:val="0090592F"/>
    <w:rPr>
      <w:rFonts w:ascii="Wingdings" w:hAnsi="Wingdings"/>
    </w:rPr>
  </w:style>
  <w:style w:type="character" w:customStyle="1" w:styleId="WW8Num13z0">
    <w:name w:val="WW8Num13z0"/>
    <w:rsid w:val="0090592F"/>
    <w:rPr>
      <w:rFonts w:ascii="Wingdings" w:hAnsi="Wingdings"/>
    </w:rPr>
  </w:style>
  <w:style w:type="character" w:customStyle="1" w:styleId="WW8Num13z1">
    <w:name w:val="WW8Num13z1"/>
    <w:rsid w:val="0090592F"/>
    <w:rPr>
      <w:rFonts w:ascii="Courier New" w:hAnsi="Courier New"/>
    </w:rPr>
  </w:style>
  <w:style w:type="character" w:customStyle="1" w:styleId="WW8Num13z3">
    <w:name w:val="WW8Num13z3"/>
    <w:rsid w:val="0090592F"/>
    <w:rPr>
      <w:rFonts w:ascii="Symbol" w:hAnsi="Symbol"/>
    </w:rPr>
  </w:style>
  <w:style w:type="character" w:customStyle="1" w:styleId="WW8Num14z0">
    <w:name w:val="WW8Num14z0"/>
    <w:rsid w:val="0090592F"/>
    <w:rPr>
      <w:rFonts w:ascii="Symbol" w:hAnsi="Symbol"/>
    </w:rPr>
  </w:style>
  <w:style w:type="character" w:customStyle="1" w:styleId="WW8Num14z1">
    <w:name w:val="WW8Num14z1"/>
    <w:rsid w:val="0090592F"/>
    <w:rPr>
      <w:rFonts w:ascii="Courier New" w:hAnsi="Courier New"/>
    </w:rPr>
  </w:style>
  <w:style w:type="character" w:customStyle="1" w:styleId="WW8Num14z2">
    <w:name w:val="WW8Num14z2"/>
    <w:rsid w:val="0090592F"/>
    <w:rPr>
      <w:rFonts w:ascii="Wingdings" w:hAnsi="Wingdings"/>
    </w:rPr>
  </w:style>
  <w:style w:type="character" w:customStyle="1" w:styleId="WW8Num15z0">
    <w:name w:val="WW8Num15z0"/>
    <w:rsid w:val="0090592F"/>
    <w:rPr>
      <w:rFonts w:ascii="Symbol" w:hAnsi="Symbol"/>
    </w:rPr>
  </w:style>
  <w:style w:type="character" w:customStyle="1" w:styleId="WW8Num15z1">
    <w:name w:val="WW8Num15z1"/>
    <w:rsid w:val="0090592F"/>
    <w:rPr>
      <w:rFonts w:ascii="Courier New" w:hAnsi="Courier New"/>
    </w:rPr>
  </w:style>
  <w:style w:type="character" w:customStyle="1" w:styleId="WW8Num15z2">
    <w:name w:val="WW8Num15z2"/>
    <w:rsid w:val="0090592F"/>
    <w:rPr>
      <w:rFonts w:ascii="Wingdings" w:hAnsi="Wingdings"/>
    </w:rPr>
  </w:style>
  <w:style w:type="character" w:customStyle="1" w:styleId="WW8Num16z0">
    <w:name w:val="WW8Num16z0"/>
    <w:rsid w:val="0090592F"/>
    <w:rPr>
      <w:rFonts w:ascii="Symbol" w:hAnsi="Symbol"/>
    </w:rPr>
  </w:style>
  <w:style w:type="character" w:customStyle="1" w:styleId="WW8Num16z1">
    <w:name w:val="WW8Num16z1"/>
    <w:rsid w:val="0090592F"/>
    <w:rPr>
      <w:rFonts w:ascii="Courier New" w:hAnsi="Courier New"/>
    </w:rPr>
  </w:style>
  <w:style w:type="character" w:customStyle="1" w:styleId="WW8Num16z2">
    <w:name w:val="WW8Num16z2"/>
    <w:rsid w:val="0090592F"/>
    <w:rPr>
      <w:rFonts w:ascii="Wingdings" w:hAnsi="Wingdings"/>
    </w:rPr>
  </w:style>
  <w:style w:type="character" w:customStyle="1" w:styleId="WW8Num17z0">
    <w:name w:val="WW8Num17z0"/>
    <w:rsid w:val="0090592F"/>
    <w:rPr>
      <w:rFonts w:ascii="Symbol" w:hAnsi="Symbol"/>
      <w:sz w:val="28"/>
    </w:rPr>
  </w:style>
  <w:style w:type="character" w:customStyle="1" w:styleId="WW8Num17z1">
    <w:name w:val="WW8Num17z1"/>
    <w:rsid w:val="0090592F"/>
    <w:rPr>
      <w:rFonts w:ascii="Courier New" w:hAnsi="Courier New"/>
    </w:rPr>
  </w:style>
  <w:style w:type="character" w:customStyle="1" w:styleId="WW8Num17z2">
    <w:name w:val="WW8Num17z2"/>
    <w:rsid w:val="0090592F"/>
    <w:rPr>
      <w:rFonts w:ascii="Wingdings" w:hAnsi="Wingdings"/>
    </w:rPr>
  </w:style>
  <w:style w:type="character" w:customStyle="1" w:styleId="WW8Num18z0">
    <w:name w:val="WW8Num18z0"/>
    <w:rsid w:val="0090592F"/>
    <w:rPr>
      <w:rFonts w:ascii="Symbol" w:hAnsi="Symbol"/>
    </w:rPr>
  </w:style>
  <w:style w:type="character" w:customStyle="1" w:styleId="WW8Num18z1">
    <w:name w:val="WW8Num18z1"/>
    <w:rsid w:val="0090592F"/>
    <w:rPr>
      <w:rFonts w:ascii="Courier New" w:hAnsi="Courier New"/>
    </w:rPr>
  </w:style>
  <w:style w:type="character" w:customStyle="1" w:styleId="WW8Num18z2">
    <w:name w:val="WW8Num18z2"/>
    <w:rsid w:val="0090592F"/>
    <w:rPr>
      <w:rFonts w:ascii="Wingdings" w:hAnsi="Wingdings"/>
    </w:rPr>
  </w:style>
  <w:style w:type="character" w:customStyle="1" w:styleId="WW8Num19z0">
    <w:name w:val="WW8Num19z0"/>
    <w:rsid w:val="0090592F"/>
    <w:rPr>
      <w:rFonts w:ascii="Symbol" w:hAnsi="Symbol"/>
    </w:rPr>
  </w:style>
  <w:style w:type="character" w:customStyle="1" w:styleId="WW8Num19z1">
    <w:name w:val="WW8Num19z1"/>
    <w:rsid w:val="0090592F"/>
    <w:rPr>
      <w:rFonts w:ascii="Courier New" w:hAnsi="Courier New"/>
    </w:rPr>
  </w:style>
  <w:style w:type="character" w:customStyle="1" w:styleId="WW8Num19z2">
    <w:name w:val="WW8Num19z2"/>
    <w:rsid w:val="0090592F"/>
    <w:rPr>
      <w:rFonts w:ascii="Wingdings" w:hAnsi="Wingdings"/>
    </w:rPr>
  </w:style>
  <w:style w:type="character" w:customStyle="1" w:styleId="WW8Num20z0">
    <w:name w:val="WW8Num20z0"/>
    <w:rsid w:val="0090592F"/>
    <w:rPr>
      <w:rFonts w:ascii="Symbol" w:hAnsi="Symbol"/>
    </w:rPr>
  </w:style>
  <w:style w:type="character" w:customStyle="1" w:styleId="WW8Num20z1">
    <w:name w:val="WW8Num20z1"/>
    <w:rsid w:val="0090592F"/>
    <w:rPr>
      <w:rFonts w:ascii="Courier New" w:hAnsi="Courier New"/>
    </w:rPr>
  </w:style>
  <w:style w:type="character" w:customStyle="1" w:styleId="WW8Num20z2">
    <w:name w:val="WW8Num20z2"/>
    <w:rsid w:val="0090592F"/>
    <w:rPr>
      <w:rFonts w:ascii="Wingdings" w:hAnsi="Wingdings"/>
    </w:rPr>
  </w:style>
  <w:style w:type="character" w:customStyle="1" w:styleId="WW8Num21z0">
    <w:name w:val="WW8Num21z0"/>
    <w:rsid w:val="0090592F"/>
    <w:rPr>
      <w:rFonts w:ascii="Symbol" w:hAnsi="Symbol"/>
    </w:rPr>
  </w:style>
  <w:style w:type="character" w:customStyle="1" w:styleId="WW8Num21z1">
    <w:name w:val="WW8Num21z1"/>
    <w:rsid w:val="0090592F"/>
    <w:rPr>
      <w:rFonts w:ascii="Courier New" w:hAnsi="Courier New"/>
    </w:rPr>
  </w:style>
  <w:style w:type="character" w:customStyle="1" w:styleId="WW8Num21z2">
    <w:name w:val="WW8Num21z2"/>
    <w:rsid w:val="0090592F"/>
    <w:rPr>
      <w:rFonts w:ascii="Wingdings" w:hAnsi="Wingdings"/>
    </w:rPr>
  </w:style>
  <w:style w:type="character" w:customStyle="1" w:styleId="WW8Num22z0">
    <w:name w:val="WW8Num22z0"/>
    <w:rsid w:val="0090592F"/>
  </w:style>
  <w:style w:type="character" w:customStyle="1" w:styleId="WW8Num23z0">
    <w:name w:val="WW8Num23z0"/>
    <w:rsid w:val="0090592F"/>
    <w:rPr>
      <w:rFonts w:ascii="Symbol" w:hAnsi="Symbol"/>
    </w:rPr>
  </w:style>
  <w:style w:type="character" w:customStyle="1" w:styleId="WW8Num23z1">
    <w:name w:val="WW8Num23z1"/>
    <w:rsid w:val="0090592F"/>
    <w:rPr>
      <w:rFonts w:ascii="Courier New" w:hAnsi="Courier New"/>
    </w:rPr>
  </w:style>
  <w:style w:type="character" w:customStyle="1" w:styleId="WW8Num23z2">
    <w:name w:val="WW8Num23z2"/>
    <w:rsid w:val="0090592F"/>
    <w:rPr>
      <w:rFonts w:ascii="Wingdings" w:hAnsi="Wingdings"/>
    </w:rPr>
  </w:style>
  <w:style w:type="character" w:customStyle="1" w:styleId="WW8Num24z0">
    <w:name w:val="WW8Num24z0"/>
    <w:rsid w:val="0090592F"/>
  </w:style>
  <w:style w:type="character" w:customStyle="1" w:styleId="WW8Num25z0">
    <w:name w:val="WW8Num25z0"/>
    <w:rsid w:val="0090592F"/>
    <w:rPr>
      <w:rFonts w:ascii="Symbol" w:hAnsi="Symbol"/>
    </w:rPr>
  </w:style>
  <w:style w:type="character" w:customStyle="1" w:styleId="WW8Num25z1">
    <w:name w:val="WW8Num25z1"/>
    <w:rsid w:val="0090592F"/>
    <w:rPr>
      <w:rFonts w:ascii="Courier New" w:hAnsi="Courier New"/>
    </w:rPr>
  </w:style>
  <w:style w:type="character" w:customStyle="1" w:styleId="WW8Num25z2">
    <w:name w:val="WW8Num25z2"/>
    <w:rsid w:val="0090592F"/>
    <w:rPr>
      <w:rFonts w:ascii="Wingdings" w:hAnsi="Wingdings"/>
    </w:rPr>
  </w:style>
  <w:style w:type="character" w:customStyle="1" w:styleId="WW8Num26z0">
    <w:name w:val="WW8Num26z0"/>
    <w:rsid w:val="0090592F"/>
    <w:rPr>
      <w:rFonts w:ascii="Symbol" w:hAnsi="Symbol"/>
      <w:sz w:val="28"/>
    </w:rPr>
  </w:style>
  <w:style w:type="character" w:customStyle="1" w:styleId="WW8Num26z1">
    <w:name w:val="WW8Num26z1"/>
    <w:rsid w:val="0090592F"/>
    <w:rPr>
      <w:rFonts w:ascii="Courier New" w:hAnsi="Courier New"/>
    </w:rPr>
  </w:style>
  <w:style w:type="character" w:customStyle="1" w:styleId="WW8Num26z2">
    <w:name w:val="WW8Num26z2"/>
    <w:rsid w:val="0090592F"/>
    <w:rPr>
      <w:rFonts w:ascii="Wingdings" w:hAnsi="Wingdings"/>
    </w:rPr>
  </w:style>
  <w:style w:type="character" w:customStyle="1" w:styleId="WW8Num27z0">
    <w:name w:val="WW8Num27z0"/>
    <w:rsid w:val="0090592F"/>
    <w:rPr>
      <w:rFonts w:ascii="Symbol" w:hAnsi="Symbol"/>
    </w:rPr>
  </w:style>
  <w:style w:type="character" w:customStyle="1" w:styleId="WW8Num27z1">
    <w:name w:val="WW8Num27z1"/>
    <w:rsid w:val="0090592F"/>
    <w:rPr>
      <w:rFonts w:ascii="Courier New" w:hAnsi="Courier New"/>
    </w:rPr>
  </w:style>
  <w:style w:type="character" w:customStyle="1" w:styleId="WW8Num27z2">
    <w:name w:val="WW8Num27z2"/>
    <w:rsid w:val="0090592F"/>
    <w:rPr>
      <w:rFonts w:ascii="Wingdings" w:hAnsi="Wingdings"/>
    </w:rPr>
  </w:style>
  <w:style w:type="character" w:customStyle="1" w:styleId="WW8Num28z0">
    <w:name w:val="WW8Num28z0"/>
    <w:rsid w:val="0090592F"/>
    <w:rPr>
      <w:rFonts w:ascii="Symbol" w:hAnsi="Symbol"/>
    </w:rPr>
  </w:style>
  <w:style w:type="character" w:customStyle="1" w:styleId="WW8Num28z1">
    <w:name w:val="WW8Num28z1"/>
    <w:rsid w:val="0090592F"/>
    <w:rPr>
      <w:rFonts w:ascii="Courier New" w:hAnsi="Courier New"/>
    </w:rPr>
  </w:style>
  <w:style w:type="character" w:customStyle="1" w:styleId="WW8Num28z2">
    <w:name w:val="WW8Num28z2"/>
    <w:rsid w:val="0090592F"/>
    <w:rPr>
      <w:rFonts w:ascii="Wingdings" w:hAnsi="Wingdings"/>
    </w:rPr>
  </w:style>
  <w:style w:type="character" w:customStyle="1" w:styleId="WW8Num29z0">
    <w:name w:val="WW8Num29z0"/>
    <w:rsid w:val="0090592F"/>
    <w:rPr>
      <w:rFonts w:ascii="Symbol" w:hAnsi="Symbol"/>
    </w:rPr>
  </w:style>
  <w:style w:type="character" w:customStyle="1" w:styleId="WW8Num29z1">
    <w:name w:val="WW8Num29z1"/>
    <w:rsid w:val="0090592F"/>
    <w:rPr>
      <w:rFonts w:ascii="Courier New" w:hAnsi="Courier New"/>
    </w:rPr>
  </w:style>
  <w:style w:type="character" w:customStyle="1" w:styleId="WW8Num29z2">
    <w:name w:val="WW8Num29z2"/>
    <w:rsid w:val="0090592F"/>
    <w:rPr>
      <w:rFonts w:ascii="Wingdings" w:hAnsi="Wingdings"/>
    </w:rPr>
  </w:style>
  <w:style w:type="character" w:customStyle="1" w:styleId="WW8Num30z0">
    <w:name w:val="WW8Num30z0"/>
    <w:rsid w:val="0090592F"/>
    <w:rPr>
      <w:rFonts w:ascii="Symbol" w:hAnsi="Symbol"/>
    </w:rPr>
  </w:style>
  <w:style w:type="character" w:customStyle="1" w:styleId="WW8Num30z1">
    <w:name w:val="WW8Num30z1"/>
    <w:rsid w:val="0090592F"/>
    <w:rPr>
      <w:rFonts w:ascii="Courier New" w:hAnsi="Courier New"/>
    </w:rPr>
  </w:style>
  <w:style w:type="character" w:customStyle="1" w:styleId="WW8Num30z2">
    <w:name w:val="WW8Num30z2"/>
    <w:rsid w:val="0090592F"/>
    <w:rPr>
      <w:rFonts w:ascii="Wingdings" w:hAnsi="Wingdings"/>
    </w:rPr>
  </w:style>
  <w:style w:type="character" w:customStyle="1" w:styleId="WW8Num31z0">
    <w:name w:val="WW8Num31z0"/>
    <w:rsid w:val="0090592F"/>
    <w:rPr>
      <w:rFonts w:ascii="Symbol" w:hAnsi="Symbol"/>
      <w:color w:val="auto"/>
      <w:kern w:val="1"/>
      <w:sz w:val="28"/>
    </w:rPr>
  </w:style>
  <w:style w:type="character" w:customStyle="1" w:styleId="WW8Num31z1">
    <w:name w:val="WW8Num31z1"/>
    <w:rsid w:val="0090592F"/>
    <w:rPr>
      <w:rFonts w:ascii="Courier New" w:hAnsi="Courier New"/>
      <w:sz w:val="20"/>
    </w:rPr>
  </w:style>
  <w:style w:type="character" w:customStyle="1" w:styleId="WW8Num31z2">
    <w:name w:val="WW8Num31z2"/>
    <w:rsid w:val="0090592F"/>
    <w:rPr>
      <w:rFonts w:ascii="Wingdings" w:hAnsi="Wingdings"/>
      <w:sz w:val="20"/>
    </w:rPr>
  </w:style>
  <w:style w:type="character" w:customStyle="1" w:styleId="WW8Num32z0">
    <w:name w:val="WW8Num32z0"/>
    <w:rsid w:val="0090592F"/>
  </w:style>
  <w:style w:type="character" w:customStyle="1" w:styleId="WW8Num33z0">
    <w:name w:val="WW8Num33z0"/>
    <w:rsid w:val="0090592F"/>
    <w:rPr>
      <w:rFonts w:ascii="Symbol" w:hAnsi="Symbol"/>
    </w:rPr>
  </w:style>
  <w:style w:type="character" w:customStyle="1" w:styleId="WW8Num33z1">
    <w:name w:val="WW8Num33z1"/>
    <w:rsid w:val="0090592F"/>
    <w:rPr>
      <w:rFonts w:ascii="Courier New" w:hAnsi="Courier New"/>
    </w:rPr>
  </w:style>
  <w:style w:type="character" w:customStyle="1" w:styleId="WW8Num33z2">
    <w:name w:val="WW8Num33z2"/>
    <w:rsid w:val="0090592F"/>
    <w:rPr>
      <w:rFonts w:ascii="Wingdings" w:hAnsi="Wingdings"/>
    </w:rPr>
  </w:style>
  <w:style w:type="character" w:customStyle="1" w:styleId="WW8Num34z0">
    <w:name w:val="WW8Num34z0"/>
    <w:rsid w:val="0090592F"/>
    <w:rPr>
      <w:rFonts w:ascii="Symbol" w:hAnsi="Symbol"/>
    </w:rPr>
  </w:style>
  <w:style w:type="character" w:customStyle="1" w:styleId="WW8Num34z1">
    <w:name w:val="WW8Num34z1"/>
    <w:rsid w:val="0090592F"/>
    <w:rPr>
      <w:rFonts w:ascii="Courier New" w:hAnsi="Courier New"/>
    </w:rPr>
  </w:style>
  <w:style w:type="character" w:customStyle="1" w:styleId="WW8Num34z2">
    <w:name w:val="WW8Num34z2"/>
    <w:rsid w:val="0090592F"/>
    <w:rPr>
      <w:rFonts w:ascii="Wingdings" w:hAnsi="Wingdings"/>
    </w:rPr>
  </w:style>
  <w:style w:type="character" w:customStyle="1" w:styleId="WW8Num35z0">
    <w:name w:val="WW8Num35z0"/>
    <w:rsid w:val="0090592F"/>
    <w:rPr>
      <w:rFonts w:ascii="Symbol" w:hAnsi="Symbol"/>
    </w:rPr>
  </w:style>
  <w:style w:type="character" w:customStyle="1" w:styleId="WW8Num35z1">
    <w:name w:val="WW8Num35z1"/>
    <w:rsid w:val="0090592F"/>
    <w:rPr>
      <w:rFonts w:ascii="Courier New" w:hAnsi="Courier New"/>
    </w:rPr>
  </w:style>
  <w:style w:type="character" w:customStyle="1" w:styleId="WW8Num35z2">
    <w:name w:val="WW8Num35z2"/>
    <w:rsid w:val="0090592F"/>
    <w:rPr>
      <w:rFonts w:ascii="Wingdings" w:hAnsi="Wingdings"/>
    </w:rPr>
  </w:style>
  <w:style w:type="character" w:customStyle="1" w:styleId="WW8Num36z0">
    <w:name w:val="WW8Num36z0"/>
    <w:rsid w:val="0090592F"/>
    <w:rPr>
      <w:rFonts w:ascii="Symbol" w:hAnsi="Symbol"/>
    </w:rPr>
  </w:style>
  <w:style w:type="character" w:customStyle="1" w:styleId="WW8Num36z1">
    <w:name w:val="WW8Num36z1"/>
    <w:rsid w:val="0090592F"/>
    <w:rPr>
      <w:rFonts w:ascii="Courier New" w:hAnsi="Courier New"/>
    </w:rPr>
  </w:style>
  <w:style w:type="character" w:customStyle="1" w:styleId="WW8Num36z2">
    <w:name w:val="WW8Num36z2"/>
    <w:rsid w:val="0090592F"/>
    <w:rPr>
      <w:rFonts w:ascii="Wingdings" w:hAnsi="Wingdings"/>
    </w:rPr>
  </w:style>
  <w:style w:type="character" w:customStyle="1" w:styleId="WW8Num37z0">
    <w:name w:val="WW8Num37z0"/>
    <w:rsid w:val="0090592F"/>
    <w:rPr>
      <w:rFonts w:ascii="Symbol" w:hAnsi="Symbol"/>
    </w:rPr>
  </w:style>
  <w:style w:type="character" w:customStyle="1" w:styleId="WW8Num37z1">
    <w:name w:val="WW8Num37z1"/>
    <w:rsid w:val="0090592F"/>
    <w:rPr>
      <w:rFonts w:ascii="Courier New" w:hAnsi="Courier New"/>
    </w:rPr>
  </w:style>
  <w:style w:type="character" w:customStyle="1" w:styleId="WW8Num37z2">
    <w:name w:val="WW8Num37z2"/>
    <w:rsid w:val="0090592F"/>
    <w:rPr>
      <w:rFonts w:ascii="Wingdings" w:hAnsi="Wingdings"/>
    </w:rPr>
  </w:style>
  <w:style w:type="character" w:customStyle="1" w:styleId="WW8Num38z0">
    <w:name w:val="WW8Num38z0"/>
    <w:rsid w:val="0090592F"/>
    <w:rPr>
      <w:rFonts w:ascii="Symbol" w:hAnsi="Symbol"/>
    </w:rPr>
  </w:style>
  <w:style w:type="character" w:customStyle="1" w:styleId="WW8Num38z1">
    <w:name w:val="WW8Num38z1"/>
    <w:rsid w:val="0090592F"/>
    <w:rPr>
      <w:rFonts w:ascii="Courier New" w:hAnsi="Courier New"/>
    </w:rPr>
  </w:style>
  <w:style w:type="character" w:customStyle="1" w:styleId="WW8Num38z2">
    <w:name w:val="WW8Num38z2"/>
    <w:rsid w:val="0090592F"/>
    <w:rPr>
      <w:rFonts w:ascii="Wingdings" w:hAnsi="Wingdings"/>
    </w:rPr>
  </w:style>
  <w:style w:type="character" w:customStyle="1" w:styleId="WW8Num39z0">
    <w:name w:val="WW8Num39z0"/>
    <w:rsid w:val="0090592F"/>
    <w:rPr>
      <w:rFonts w:ascii="Symbol" w:hAnsi="Symbol"/>
    </w:rPr>
  </w:style>
  <w:style w:type="character" w:customStyle="1" w:styleId="WW8Num39z1">
    <w:name w:val="WW8Num39z1"/>
    <w:rsid w:val="0090592F"/>
    <w:rPr>
      <w:rFonts w:ascii="Courier New" w:hAnsi="Courier New"/>
    </w:rPr>
  </w:style>
  <w:style w:type="character" w:customStyle="1" w:styleId="WW8Num39z2">
    <w:name w:val="WW8Num39z2"/>
    <w:rsid w:val="0090592F"/>
    <w:rPr>
      <w:rFonts w:ascii="Wingdings" w:hAnsi="Wingdings"/>
    </w:rPr>
  </w:style>
  <w:style w:type="character" w:customStyle="1" w:styleId="WW8Num40z0">
    <w:name w:val="WW8Num40z0"/>
    <w:rsid w:val="0090592F"/>
    <w:rPr>
      <w:rFonts w:ascii="Symbol" w:hAnsi="Symbol"/>
      <w:color w:val="auto"/>
      <w:sz w:val="28"/>
    </w:rPr>
  </w:style>
  <w:style w:type="character" w:customStyle="1" w:styleId="WW8Num40z1">
    <w:name w:val="WW8Num40z1"/>
    <w:rsid w:val="0090592F"/>
    <w:rPr>
      <w:rFonts w:ascii="Courier New" w:hAnsi="Courier New"/>
    </w:rPr>
  </w:style>
  <w:style w:type="character" w:customStyle="1" w:styleId="WW8Num40z2">
    <w:name w:val="WW8Num40z2"/>
    <w:rsid w:val="0090592F"/>
    <w:rPr>
      <w:rFonts w:ascii="Wingdings" w:hAnsi="Wingdings"/>
    </w:rPr>
  </w:style>
  <w:style w:type="character" w:customStyle="1" w:styleId="WW8Num41z0">
    <w:name w:val="WW8Num41z0"/>
    <w:rsid w:val="0090592F"/>
    <w:rPr>
      <w:rFonts w:ascii="Times New Roman" w:hAnsi="Times New Roman"/>
    </w:rPr>
  </w:style>
  <w:style w:type="character" w:customStyle="1" w:styleId="WW8Num42z0">
    <w:name w:val="WW8Num42z0"/>
    <w:rsid w:val="0090592F"/>
    <w:rPr>
      <w:rFonts w:ascii="Symbol" w:hAnsi="Symbol"/>
    </w:rPr>
  </w:style>
  <w:style w:type="character" w:customStyle="1" w:styleId="WW8Num42z1">
    <w:name w:val="WW8Num42z1"/>
    <w:rsid w:val="0090592F"/>
    <w:rPr>
      <w:rFonts w:ascii="Courier New" w:hAnsi="Courier New"/>
    </w:rPr>
  </w:style>
  <w:style w:type="character" w:customStyle="1" w:styleId="WW8Num42z2">
    <w:name w:val="WW8Num42z2"/>
    <w:rsid w:val="0090592F"/>
    <w:rPr>
      <w:rFonts w:ascii="Wingdings" w:hAnsi="Wingdings"/>
    </w:rPr>
  </w:style>
  <w:style w:type="character" w:customStyle="1" w:styleId="WW8Num43z0">
    <w:name w:val="WW8Num43z0"/>
    <w:rsid w:val="0090592F"/>
    <w:rPr>
      <w:rFonts w:ascii="Symbol" w:hAnsi="Symbol"/>
    </w:rPr>
  </w:style>
  <w:style w:type="character" w:customStyle="1" w:styleId="WW8Num43z1">
    <w:name w:val="WW8Num43z1"/>
    <w:rsid w:val="0090592F"/>
    <w:rPr>
      <w:rFonts w:ascii="Courier New" w:hAnsi="Courier New"/>
    </w:rPr>
  </w:style>
  <w:style w:type="character" w:customStyle="1" w:styleId="WW8Num43z2">
    <w:name w:val="WW8Num43z2"/>
    <w:rsid w:val="0090592F"/>
    <w:rPr>
      <w:rFonts w:ascii="Wingdings" w:hAnsi="Wingdings"/>
    </w:rPr>
  </w:style>
  <w:style w:type="character" w:customStyle="1" w:styleId="WW8Num44z0">
    <w:name w:val="WW8Num44z0"/>
    <w:rsid w:val="0090592F"/>
  </w:style>
  <w:style w:type="character" w:customStyle="1" w:styleId="WW8Num45z0">
    <w:name w:val="WW8Num45z0"/>
    <w:rsid w:val="0090592F"/>
  </w:style>
  <w:style w:type="character" w:customStyle="1" w:styleId="WW8Num45z1">
    <w:name w:val="WW8Num45z1"/>
    <w:rsid w:val="0090592F"/>
    <w:rPr>
      <w:rFonts w:ascii="Courier New" w:hAnsi="Courier New"/>
    </w:rPr>
  </w:style>
  <w:style w:type="character" w:customStyle="1" w:styleId="WW8Num45z2">
    <w:name w:val="WW8Num45z2"/>
    <w:rsid w:val="0090592F"/>
    <w:rPr>
      <w:rFonts w:ascii="Wingdings" w:hAnsi="Wingdings"/>
    </w:rPr>
  </w:style>
  <w:style w:type="character" w:customStyle="1" w:styleId="WW8Num45z3">
    <w:name w:val="WW8Num45z3"/>
    <w:rsid w:val="0090592F"/>
    <w:rPr>
      <w:rFonts w:ascii="Symbol" w:hAnsi="Symbol"/>
    </w:rPr>
  </w:style>
  <w:style w:type="character" w:customStyle="1" w:styleId="WW8Num46z0">
    <w:name w:val="WW8Num46z0"/>
    <w:rsid w:val="0090592F"/>
  </w:style>
  <w:style w:type="character" w:customStyle="1" w:styleId="WW8Num46z1">
    <w:name w:val="WW8Num46z1"/>
    <w:rsid w:val="0090592F"/>
  </w:style>
  <w:style w:type="character" w:customStyle="1" w:styleId="WW8Num47z0">
    <w:name w:val="WW8Num47z0"/>
    <w:rsid w:val="0090592F"/>
    <w:rPr>
      <w:rFonts w:ascii="Symbol" w:hAnsi="Symbol"/>
    </w:rPr>
  </w:style>
  <w:style w:type="character" w:customStyle="1" w:styleId="WW8Num47z1">
    <w:name w:val="WW8Num47z1"/>
    <w:rsid w:val="0090592F"/>
    <w:rPr>
      <w:rFonts w:ascii="Courier New" w:hAnsi="Courier New"/>
    </w:rPr>
  </w:style>
  <w:style w:type="character" w:customStyle="1" w:styleId="WW8Num47z2">
    <w:name w:val="WW8Num47z2"/>
    <w:rsid w:val="0090592F"/>
    <w:rPr>
      <w:rFonts w:ascii="Wingdings" w:hAnsi="Wingdings"/>
    </w:rPr>
  </w:style>
  <w:style w:type="character" w:customStyle="1" w:styleId="WW8Num48z0">
    <w:name w:val="WW8Num48z0"/>
    <w:rsid w:val="0090592F"/>
  </w:style>
  <w:style w:type="character" w:customStyle="1" w:styleId="WW8Num49z0">
    <w:name w:val="WW8Num49z0"/>
    <w:rsid w:val="0090592F"/>
    <w:rPr>
      <w:rFonts w:ascii="Symbol" w:hAnsi="Symbol"/>
    </w:rPr>
  </w:style>
  <w:style w:type="character" w:customStyle="1" w:styleId="WW8Num49z1">
    <w:name w:val="WW8Num49z1"/>
    <w:rsid w:val="0090592F"/>
    <w:rPr>
      <w:rFonts w:ascii="Courier New" w:hAnsi="Courier New"/>
    </w:rPr>
  </w:style>
  <w:style w:type="character" w:customStyle="1" w:styleId="WW8Num49z2">
    <w:name w:val="WW8Num49z2"/>
    <w:rsid w:val="0090592F"/>
    <w:rPr>
      <w:rFonts w:ascii="Wingdings" w:hAnsi="Wingdings"/>
    </w:rPr>
  </w:style>
  <w:style w:type="character" w:customStyle="1" w:styleId="WW8Num50z0">
    <w:name w:val="WW8Num50z0"/>
    <w:rsid w:val="0090592F"/>
    <w:rPr>
      <w:rFonts w:ascii="Symbol" w:hAnsi="Symbol"/>
    </w:rPr>
  </w:style>
  <w:style w:type="character" w:customStyle="1" w:styleId="WW8Num50z1">
    <w:name w:val="WW8Num50z1"/>
    <w:rsid w:val="0090592F"/>
    <w:rPr>
      <w:rFonts w:ascii="Courier New" w:hAnsi="Courier New"/>
    </w:rPr>
  </w:style>
  <w:style w:type="character" w:customStyle="1" w:styleId="WW8Num50z2">
    <w:name w:val="WW8Num50z2"/>
    <w:rsid w:val="0090592F"/>
    <w:rPr>
      <w:rFonts w:ascii="Wingdings" w:hAnsi="Wingdings"/>
    </w:rPr>
  </w:style>
  <w:style w:type="character" w:customStyle="1" w:styleId="WW8Num51z0">
    <w:name w:val="WW8Num51z0"/>
    <w:rsid w:val="0090592F"/>
  </w:style>
  <w:style w:type="character" w:customStyle="1" w:styleId="WW8Num52z0">
    <w:name w:val="WW8Num52z0"/>
    <w:rsid w:val="0090592F"/>
    <w:rPr>
      <w:rFonts w:ascii="Symbol" w:hAnsi="Symbol"/>
    </w:rPr>
  </w:style>
  <w:style w:type="character" w:customStyle="1" w:styleId="WW8Num52z1">
    <w:name w:val="WW8Num52z1"/>
    <w:rsid w:val="0090592F"/>
    <w:rPr>
      <w:rFonts w:ascii="Courier New" w:hAnsi="Courier New"/>
    </w:rPr>
  </w:style>
  <w:style w:type="character" w:customStyle="1" w:styleId="WW8Num52z2">
    <w:name w:val="WW8Num52z2"/>
    <w:rsid w:val="0090592F"/>
    <w:rPr>
      <w:rFonts w:ascii="Wingdings" w:hAnsi="Wingdings"/>
    </w:rPr>
  </w:style>
  <w:style w:type="character" w:customStyle="1" w:styleId="WW8Num53z0">
    <w:name w:val="WW8Num53z0"/>
    <w:rsid w:val="0090592F"/>
    <w:rPr>
      <w:rFonts w:ascii="Symbol" w:hAnsi="Symbol"/>
    </w:rPr>
  </w:style>
  <w:style w:type="character" w:customStyle="1" w:styleId="WW8Num53z1">
    <w:name w:val="WW8Num53z1"/>
    <w:rsid w:val="0090592F"/>
    <w:rPr>
      <w:rFonts w:ascii="Courier New" w:hAnsi="Courier New"/>
    </w:rPr>
  </w:style>
  <w:style w:type="character" w:customStyle="1" w:styleId="WW8Num53z2">
    <w:name w:val="WW8Num53z2"/>
    <w:rsid w:val="0090592F"/>
    <w:rPr>
      <w:rFonts w:ascii="Wingdings" w:hAnsi="Wingdings"/>
    </w:rPr>
  </w:style>
  <w:style w:type="character" w:customStyle="1" w:styleId="WW8Num54z0">
    <w:name w:val="WW8Num54z0"/>
    <w:rsid w:val="0090592F"/>
    <w:rPr>
      <w:rFonts w:ascii="Symbol" w:hAnsi="Symbol"/>
    </w:rPr>
  </w:style>
  <w:style w:type="character" w:customStyle="1" w:styleId="WW8Num54z1">
    <w:name w:val="WW8Num54z1"/>
    <w:rsid w:val="0090592F"/>
    <w:rPr>
      <w:rFonts w:ascii="Courier New" w:hAnsi="Courier New"/>
    </w:rPr>
  </w:style>
  <w:style w:type="character" w:customStyle="1" w:styleId="WW8Num54z2">
    <w:name w:val="WW8Num54z2"/>
    <w:rsid w:val="0090592F"/>
    <w:rPr>
      <w:rFonts w:ascii="Wingdings" w:hAnsi="Wingdings"/>
    </w:rPr>
  </w:style>
  <w:style w:type="character" w:customStyle="1" w:styleId="WW8Num55z0">
    <w:name w:val="WW8Num55z0"/>
    <w:rsid w:val="0090592F"/>
    <w:rPr>
      <w:rFonts w:ascii="Symbol" w:hAnsi="Symbol"/>
    </w:rPr>
  </w:style>
  <w:style w:type="character" w:customStyle="1" w:styleId="WW8Num55z1">
    <w:name w:val="WW8Num55z1"/>
    <w:rsid w:val="0090592F"/>
    <w:rPr>
      <w:rFonts w:ascii="Courier New" w:hAnsi="Courier New"/>
    </w:rPr>
  </w:style>
  <w:style w:type="character" w:customStyle="1" w:styleId="WW8Num55z2">
    <w:name w:val="WW8Num55z2"/>
    <w:rsid w:val="0090592F"/>
    <w:rPr>
      <w:rFonts w:ascii="Wingdings" w:hAnsi="Wingdings"/>
    </w:rPr>
  </w:style>
  <w:style w:type="character" w:customStyle="1" w:styleId="WW8Num56z0">
    <w:name w:val="WW8Num56z0"/>
    <w:rsid w:val="0090592F"/>
    <w:rPr>
      <w:rFonts w:ascii="Times New Roman" w:hAnsi="Times New Roman"/>
    </w:rPr>
  </w:style>
  <w:style w:type="character" w:customStyle="1" w:styleId="WW8Num56z1">
    <w:name w:val="WW8Num56z1"/>
    <w:rsid w:val="0090592F"/>
    <w:rPr>
      <w:rFonts w:ascii="Courier New" w:hAnsi="Courier New"/>
    </w:rPr>
  </w:style>
  <w:style w:type="character" w:customStyle="1" w:styleId="WW8Num56z2">
    <w:name w:val="WW8Num56z2"/>
    <w:rsid w:val="0090592F"/>
    <w:rPr>
      <w:rFonts w:ascii="Wingdings" w:hAnsi="Wingdings"/>
    </w:rPr>
  </w:style>
  <w:style w:type="character" w:customStyle="1" w:styleId="WW8Num56z3">
    <w:name w:val="WW8Num56z3"/>
    <w:rsid w:val="0090592F"/>
    <w:rPr>
      <w:rFonts w:ascii="Symbol" w:hAnsi="Symbol"/>
    </w:rPr>
  </w:style>
  <w:style w:type="character" w:customStyle="1" w:styleId="WW8Num57z0">
    <w:name w:val="WW8Num57z0"/>
    <w:rsid w:val="0090592F"/>
    <w:rPr>
      <w:rFonts w:ascii="Symbol" w:hAnsi="Symbol"/>
    </w:rPr>
  </w:style>
  <w:style w:type="character" w:customStyle="1" w:styleId="WW8Num57z1">
    <w:name w:val="WW8Num57z1"/>
    <w:rsid w:val="0090592F"/>
    <w:rPr>
      <w:rFonts w:ascii="Courier New" w:hAnsi="Courier New"/>
    </w:rPr>
  </w:style>
  <w:style w:type="character" w:customStyle="1" w:styleId="WW8Num57z2">
    <w:name w:val="WW8Num57z2"/>
    <w:rsid w:val="0090592F"/>
    <w:rPr>
      <w:rFonts w:ascii="Wingdings" w:hAnsi="Wingdings"/>
    </w:rPr>
  </w:style>
  <w:style w:type="character" w:customStyle="1" w:styleId="WW8Num58z0">
    <w:name w:val="WW8Num58z0"/>
    <w:rsid w:val="0090592F"/>
    <w:rPr>
      <w:rFonts w:ascii="Symbol" w:hAnsi="Symbol"/>
    </w:rPr>
  </w:style>
  <w:style w:type="character" w:customStyle="1" w:styleId="WW8Num58z1">
    <w:name w:val="WW8Num58z1"/>
    <w:rsid w:val="0090592F"/>
    <w:rPr>
      <w:rFonts w:ascii="Courier New" w:hAnsi="Courier New"/>
    </w:rPr>
  </w:style>
  <w:style w:type="character" w:customStyle="1" w:styleId="WW8Num58z2">
    <w:name w:val="WW8Num58z2"/>
    <w:rsid w:val="0090592F"/>
    <w:rPr>
      <w:rFonts w:ascii="Wingdings" w:hAnsi="Wingdings"/>
    </w:rPr>
  </w:style>
  <w:style w:type="character" w:customStyle="1" w:styleId="WW8Num59z0">
    <w:name w:val="WW8Num59z0"/>
    <w:rsid w:val="0090592F"/>
    <w:rPr>
      <w:rFonts w:ascii="Symbol" w:hAnsi="Symbol"/>
    </w:rPr>
  </w:style>
  <w:style w:type="character" w:customStyle="1" w:styleId="WW8Num59z1">
    <w:name w:val="WW8Num59z1"/>
    <w:rsid w:val="0090592F"/>
    <w:rPr>
      <w:rFonts w:ascii="Courier New" w:hAnsi="Courier New"/>
    </w:rPr>
  </w:style>
  <w:style w:type="character" w:customStyle="1" w:styleId="WW8Num59z2">
    <w:name w:val="WW8Num59z2"/>
    <w:rsid w:val="0090592F"/>
    <w:rPr>
      <w:rFonts w:ascii="Wingdings" w:hAnsi="Wingdings"/>
    </w:rPr>
  </w:style>
  <w:style w:type="character" w:customStyle="1" w:styleId="WW8Num60z0">
    <w:name w:val="WW8Num60z0"/>
    <w:rsid w:val="0090592F"/>
    <w:rPr>
      <w:rFonts w:ascii="Symbol" w:hAnsi="Symbol"/>
    </w:rPr>
  </w:style>
  <w:style w:type="character" w:customStyle="1" w:styleId="WW8Num60z1">
    <w:name w:val="WW8Num60z1"/>
    <w:rsid w:val="0090592F"/>
    <w:rPr>
      <w:rFonts w:ascii="Courier New" w:hAnsi="Courier New"/>
    </w:rPr>
  </w:style>
  <w:style w:type="character" w:customStyle="1" w:styleId="WW8Num60z2">
    <w:name w:val="WW8Num60z2"/>
    <w:rsid w:val="0090592F"/>
    <w:rPr>
      <w:rFonts w:ascii="Wingdings" w:hAnsi="Wingdings"/>
    </w:rPr>
  </w:style>
  <w:style w:type="character" w:customStyle="1" w:styleId="WW8Num61z0">
    <w:name w:val="WW8Num61z0"/>
    <w:rsid w:val="0090592F"/>
    <w:rPr>
      <w:rFonts w:ascii="Symbol" w:hAnsi="Symbol"/>
    </w:rPr>
  </w:style>
  <w:style w:type="character" w:customStyle="1" w:styleId="WW8Num61z1">
    <w:name w:val="WW8Num61z1"/>
    <w:rsid w:val="0090592F"/>
    <w:rPr>
      <w:rFonts w:ascii="Courier New" w:hAnsi="Courier New"/>
    </w:rPr>
  </w:style>
  <w:style w:type="character" w:customStyle="1" w:styleId="WW8Num61z2">
    <w:name w:val="WW8Num61z2"/>
    <w:rsid w:val="0090592F"/>
    <w:rPr>
      <w:rFonts w:ascii="Wingdings" w:hAnsi="Wingdings"/>
    </w:rPr>
  </w:style>
  <w:style w:type="character" w:customStyle="1" w:styleId="WW8Num62z0">
    <w:name w:val="WW8Num62z0"/>
    <w:rsid w:val="0090592F"/>
    <w:rPr>
      <w:rFonts w:ascii="Times New Roman" w:hAnsi="Times New Roman"/>
      <w:color w:val="44423F"/>
      <w:w w:val="132"/>
      <w:sz w:val="22"/>
    </w:rPr>
  </w:style>
  <w:style w:type="character" w:customStyle="1" w:styleId="WW8Num62z1">
    <w:name w:val="WW8Num62z1"/>
    <w:rsid w:val="0090592F"/>
  </w:style>
  <w:style w:type="character" w:customStyle="1" w:styleId="WW8Num62z2">
    <w:name w:val="WW8Num62z2"/>
    <w:rsid w:val="0090592F"/>
  </w:style>
  <w:style w:type="character" w:customStyle="1" w:styleId="WW8Num62z3">
    <w:name w:val="WW8Num62z3"/>
    <w:rsid w:val="0090592F"/>
  </w:style>
  <w:style w:type="character" w:customStyle="1" w:styleId="WW8Num62z4">
    <w:name w:val="WW8Num62z4"/>
    <w:rsid w:val="0090592F"/>
  </w:style>
  <w:style w:type="character" w:customStyle="1" w:styleId="WW8Num62z5">
    <w:name w:val="WW8Num62z5"/>
    <w:rsid w:val="0090592F"/>
  </w:style>
  <w:style w:type="character" w:customStyle="1" w:styleId="WW8Num62z6">
    <w:name w:val="WW8Num62z6"/>
    <w:rsid w:val="0090592F"/>
  </w:style>
  <w:style w:type="character" w:customStyle="1" w:styleId="WW8Num62z7">
    <w:name w:val="WW8Num62z7"/>
    <w:rsid w:val="0090592F"/>
  </w:style>
  <w:style w:type="character" w:customStyle="1" w:styleId="WW8Num62z8">
    <w:name w:val="WW8Num62z8"/>
    <w:rsid w:val="0090592F"/>
  </w:style>
  <w:style w:type="character" w:customStyle="1" w:styleId="WW8Num63z0">
    <w:name w:val="WW8Num63z0"/>
    <w:rsid w:val="0090592F"/>
    <w:rPr>
      <w:rFonts w:ascii="Symbol" w:hAnsi="Symbol"/>
    </w:rPr>
  </w:style>
  <w:style w:type="character" w:customStyle="1" w:styleId="WW8Num63z1">
    <w:name w:val="WW8Num63z1"/>
    <w:rsid w:val="0090592F"/>
    <w:rPr>
      <w:rFonts w:ascii="Courier New" w:hAnsi="Courier New"/>
    </w:rPr>
  </w:style>
  <w:style w:type="character" w:customStyle="1" w:styleId="WW8Num63z2">
    <w:name w:val="WW8Num63z2"/>
    <w:rsid w:val="0090592F"/>
    <w:rPr>
      <w:rFonts w:ascii="Wingdings" w:hAnsi="Wingdings"/>
    </w:rPr>
  </w:style>
  <w:style w:type="character" w:customStyle="1" w:styleId="WW8Num64z0">
    <w:name w:val="WW8Num64z0"/>
    <w:rsid w:val="0090592F"/>
    <w:rPr>
      <w:rFonts w:ascii="Symbol" w:hAnsi="Symbol"/>
    </w:rPr>
  </w:style>
  <w:style w:type="character" w:customStyle="1" w:styleId="WW8Num64z1">
    <w:name w:val="WW8Num64z1"/>
    <w:rsid w:val="0090592F"/>
    <w:rPr>
      <w:rFonts w:ascii="Courier New" w:hAnsi="Courier New"/>
    </w:rPr>
  </w:style>
  <w:style w:type="character" w:customStyle="1" w:styleId="WW8Num64z2">
    <w:name w:val="WW8Num64z2"/>
    <w:rsid w:val="0090592F"/>
    <w:rPr>
      <w:rFonts w:ascii="Wingdings" w:hAnsi="Wingdings"/>
    </w:rPr>
  </w:style>
  <w:style w:type="character" w:customStyle="1" w:styleId="WW8Num65z0">
    <w:name w:val="WW8Num65z0"/>
    <w:rsid w:val="0090592F"/>
    <w:rPr>
      <w:rFonts w:ascii="Symbol" w:hAnsi="Symbol"/>
    </w:rPr>
  </w:style>
  <w:style w:type="character" w:customStyle="1" w:styleId="WW8Num65z1">
    <w:name w:val="WW8Num65z1"/>
    <w:rsid w:val="0090592F"/>
    <w:rPr>
      <w:rFonts w:ascii="Courier New" w:hAnsi="Courier New"/>
    </w:rPr>
  </w:style>
  <w:style w:type="character" w:customStyle="1" w:styleId="WW8Num65z2">
    <w:name w:val="WW8Num65z2"/>
    <w:rsid w:val="0090592F"/>
    <w:rPr>
      <w:rFonts w:ascii="Wingdings" w:hAnsi="Wingdings"/>
    </w:rPr>
  </w:style>
  <w:style w:type="character" w:customStyle="1" w:styleId="WW8Num66z0">
    <w:name w:val="WW8Num66z0"/>
    <w:rsid w:val="0090592F"/>
  </w:style>
  <w:style w:type="character" w:customStyle="1" w:styleId="WW8Num66z1">
    <w:name w:val="WW8Num66z1"/>
    <w:rsid w:val="0090592F"/>
  </w:style>
  <w:style w:type="character" w:customStyle="1" w:styleId="WW8Num67z0">
    <w:name w:val="WW8Num67z0"/>
    <w:rsid w:val="0090592F"/>
    <w:rPr>
      <w:rFonts w:ascii="Symbol" w:hAnsi="Symbol"/>
    </w:rPr>
  </w:style>
  <w:style w:type="character" w:customStyle="1" w:styleId="WW8Num67z1">
    <w:name w:val="WW8Num67z1"/>
    <w:rsid w:val="0090592F"/>
    <w:rPr>
      <w:rFonts w:ascii="Courier New" w:hAnsi="Courier New"/>
    </w:rPr>
  </w:style>
  <w:style w:type="character" w:customStyle="1" w:styleId="WW8Num67z2">
    <w:name w:val="WW8Num67z2"/>
    <w:rsid w:val="0090592F"/>
    <w:rPr>
      <w:rFonts w:ascii="Wingdings" w:hAnsi="Wingdings"/>
    </w:rPr>
  </w:style>
  <w:style w:type="character" w:customStyle="1" w:styleId="WW8Num68z0">
    <w:name w:val="WW8Num68z0"/>
    <w:rsid w:val="0090592F"/>
    <w:rPr>
      <w:rFonts w:ascii="Symbol" w:hAnsi="Symbol"/>
    </w:rPr>
  </w:style>
  <w:style w:type="character" w:customStyle="1" w:styleId="WW8Num68z1">
    <w:name w:val="WW8Num68z1"/>
    <w:rsid w:val="0090592F"/>
    <w:rPr>
      <w:rFonts w:ascii="Courier New" w:hAnsi="Courier New"/>
    </w:rPr>
  </w:style>
  <w:style w:type="character" w:customStyle="1" w:styleId="WW8Num68z2">
    <w:name w:val="WW8Num68z2"/>
    <w:rsid w:val="0090592F"/>
    <w:rPr>
      <w:rFonts w:ascii="Wingdings" w:hAnsi="Wingdings"/>
    </w:rPr>
  </w:style>
  <w:style w:type="character" w:customStyle="1" w:styleId="WW8Num69z0">
    <w:name w:val="WW8Num69z0"/>
    <w:rsid w:val="0090592F"/>
    <w:rPr>
      <w:rFonts w:ascii="Symbol" w:hAnsi="Symbol"/>
    </w:rPr>
  </w:style>
  <w:style w:type="character" w:customStyle="1" w:styleId="WW8Num69z1">
    <w:name w:val="WW8Num69z1"/>
    <w:rsid w:val="0090592F"/>
    <w:rPr>
      <w:rFonts w:ascii="Courier New" w:hAnsi="Courier New"/>
    </w:rPr>
  </w:style>
  <w:style w:type="character" w:customStyle="1" w:styleId="WW8Num69z2">
    <w:name w:val="WW8Num69z2"/>
    <w:rsid w:val="0090592F"/>
    <w:rPr>
      <w:rFonts w:ascii="Wingdings" w:hAnsi="Wingdings"/>
    </w:rPr>
  </w:style>
  <w:style w:type="character" w:customStyle="1" w:styleId="WW8Num70z0">
    <w:name w:val="WW8Num70z0"/>
    <w:rsid w:val="0090592F"/>
    <w:rPr>
      <w:rFonts w:ascii="Symbol" w:hAnsi="Symbol"/>
    </w:rPr>
  </w:style>
  <w:style w:type="character" w:customStyle="1" w:styleId="WW8Num70z1">
    <w:name w:val="WW8Num70z1"/>
    <w:rsid w:val="0090592F"/>
    <w:rPr>
      <w:rFonts w:ascii="Courier New" w:hAnsi="Courier New"/>
    </w:rPr>
  </w:style>
  <w:style w:type="character" w:customStyle="1" w:styleId="WW8Num70z2">
    <w:name w:val="WW8Num70z2"/>
    <w:rsid w:val="0090592F"/>
    <w:rPr>
      <w:rFonts w:ascii="Wingdings" w:hAnsi="Wingdings"/>
    </w:rPr>
  </w:style>
  <w:style w:type="character" w:customStyle="1" w:styleId="WW8Num71z0">
    <w:name w:val="WW8Num71z0"/>
    <w:rsid w:val="0090592F"/>
    <w:rPr>
      <w:rFonts w:ascii="Symbol" w:hAnsi="Symbol"/>
    </w:rPr>
  </w:style>
  <w:style w:type="character" w:customStyle="1" w:styleId="WW8Num71z1">
    <w:name w:val="WW8Num71z1"/>
    <w:rsid w:val="0090592F"/>
    <w:rPr>
      <w:rFonts w:ascii="Courier New" w:hAnsi="Courier New"/>
    </w:rPr>
  </w:style>
  <w:style w:type="character" w:customStyle="1" w:styleId="WW8Num71z2">
    <w:name w:val="WW8Num71z2"/>
    <w:rsid w:val="0090592F"/>
    <w:rPr>
      <w:rFonts w:ascii="Wingdings" w:hAnsi="Wingdings"/>
    </w:rPr>
  </w:style>
  <w:style w:type="character" w:customStyle="1" w:styleId="WW8Num72z0">
    <w:name w:val="WW8Num72z0"/>
    <w:rsid w:val="0090592F"/>
    <w:rPr>
      <w:rFonts w:ascii="Symbol" w:hAnsi="Symbol"/>
    </w:rPr>
  </w:style>
  <w:style w:type="character" w:customStyle="1" w:styleId="WW8Num72z1">
    <w:name w:val="WW8Num72z1"/>
    <w:rsid w:val="0090592F"/>
    <w:rPr>
      <w:rFonts w:ascii="Courier New" w:hAnsi="Courier New"/>
    </w:rPr>
  </w:style>
  <w:style w:type="character" w:customStyle="1" w:styleId="WW8Num72z2">
    <w:name w:val="WW8Num72z2"/>
    <w:rsid w:val="0090592F"/>
    <w:rPr>
      <w:rFonts w:ascii="Wingdings" w:hAnsi="Wingdings"/>
    </w:rPr>
  </w:style>
  <w:style w:type="character" w:customStyle="1" w:styleId="WW8Num73z0">
    <w:name w:val="WW8Num73z0"/>
    <w:rsid w:val="0090592F"/>
    <w:rPr>
      <w:rFonts w:ascii="Symbol" w:hAnsi="Symbol"/>
    </w:rPr>
  </w:style>
  <w:style w:type="character" w:customStyle="1" w:styleId="WW8Num73z1">
    <w:name w:val="WW8Num73z1"/>
    <w:rsid w:val="0090592F"/>
    <w:rPr>
      <w:rFonts w:ascii="Courier New" w:hAnsi="Courier New"/>
    </w:rPr>
  </w:style>
  <w:style w:type="character" w:customStyle="1" w:styleId="WW8Num73z2">
    <w:name w:val="WW8Num73z2"/>
    <w:rsid w:val="0090592F"/>
    <w:rPr>
      <w:rFonts w:ascii="Wingdings" w:hAnsi="Wingdings"/>
    </w:rPr>
  </w:style>
  <w:style w:type="character" w:customStyle="1" w:styleId="WW8Num74z0">
    <w:name w:val="WW8Num74z0"/>
    <w:rsid w:val="0090592F"/>
    <w:rPr>
      <w:rFonts w:ascii="Symbol" w:hAnsi="Symbol"/>
    </w:rPr>
  </w:style>
  <w:style w:type="character" w:customStyle="1" w:styleId="WW8Num74z1">
    <w:name w:val="WW8Num74z1"/>
    <w:rsid w:val="0090592F"/>
    <w:rPr>
      <w:rFonts w:ascii="Courier New" w:hAnsi="Courier New"/>
    </w:rPr>
  </w:style>
  <w:style w:type="character" w:customStyle="1" w:styleId="WW8Num74z2">
    <w:name w:val="WW8Num74z2"/>
    <w:rsid w:val="0090592F"/>
    <w:rPr>
      <w:rFonts w:ascii="Wingdings" w:hAnsi="Wingdings"/>
    </w:rPr>
  </w:style>
  <w:style w:type="character" w:customStyle="1" w:styleId="WW8Num75z0">
    <w:name w:val="WW8Num75z0"/>
    <w:rsid w:val="0090592F"/>
    <w:rPr>
      <w:rFonts w:ascii="Symbol" w:hAnsi="Symbol"/>
    </w:rPr>
  </w:style>
  <w:style w:type="character" w:customStyle="1" w:styleId="WW8Num75z1">
    <w:name w:val="WW8Num75z1"/>
    <w:rsid w:val="0090592F"/>
    <w:rPr>
      <w:rFonts w:ascii="Courier New" w:hAnsi="Courier New"/>
    </w:rPr>
  </w:style>
  <w:style w:type="character" w:customStyle="1" w:styleId="WW8Num75z2">
    <w:name w:val="WW8Num75z2"/>
    <w:rsid w:val="0090592F"/>
    <w:rPr>
      <w:rFonts w:ascii="Wingdings" w:hAnsi="Wingdings"/>
    </w:rPr>
  </w:style>
  <w:style w:type="character" w:customStyle="1" w:styleId="WW8Num76z0">
    <w:name w:val="WW8Num76z0"/>
    <w:rsid w:val="0090592F"/>
    <w:rPr>
      <w:rFonts w:ascii="Symbol" w:hAnsi="Symbol"/>
    </w:rPr>
  </w:style>
  <w:style w:type="character" w:customStyle="1" w:styleId="WW8Num76z1">
    <w:name w:val="WW8Num76z1"/>
    <w:rsid w:val="0090592F"/>
    <w:rPr>
      <w:rFonts w:ascii="Courier New" w:hAnsi="Courier New"/>
    </w:rPr>
  </w:style>
  <w:style w:type="character" w:customStyle="1" w:styleId="WW8Num76z2">
    <w:name w:val="WW8Num76z2"/>
    <w:rsid w:val="0090592F"/>
    <w:rPr>
      <w:rFonts w:ascii="Wingdings" w:hAnsi="Wingdings"/>
    </w:rPr>
  </w:style>
  <w:style w:type="character" w:customStyle="1" w:styleId="WW8Num77z0">
    <w:name w:val="WW8Num77z0"/>
    <w:rsid w:val="0090592F"/>
    <w:rPr>
      <w:rFonts w:ascii="Symbol" w:hAnsi="Symbol"/>
    </w:rPr>
  </w:style>
  <w:style w:type="character" w:customStyle="1" w:styleId="WW8Num77z1">
    <w:name w:val="WW8Num77z1"/>
    <w:rsid w:val="0090592F"/>
    <w:rPr>
      <w:rFonts w:ascii="Courier New" w:hAnsi="Courier New"/>
    </w:rPr>
  </w:style>
  <w:style w:type="character" w:customStyle="1" w:styleId="WW8Num77z2">
    <w:name w:val="WW8Num77z2"/>
    <w:rsid w:val="0090592F"/>
    <w:rPr>
      <w:rFonts w:ascii="Wingdings" w:hAnsi="Wingdings"/>
    </w:rPr>
  </w:style>
  <w:style w:type="character" w:customStyle="1" w:styleId="WW8Num78z0">
    <w:name w:val="WW8Num78z0"/>
    <w:rsid w:val="0090592F"/>
    <w:rPr>
      <w:rFonts w:ascii="Symbol" w:hAnsi="Symbol"/>
    </w:rPr>
  </w:style>
  <w:style w:type="character" w:customStyle="1" w:styleId="WW8Num78z1">
    <w:name w:val="WW8Num78z1"/>
    <w:rsid w:val="0090592F"/>
    <w:rPr>
      <w:rFonts w:ascii="Courier New" w:hAnsi="Courier New"/>
    </w:rPr>
  </w:style>
  <w:style w:type="character" w:customStyle="1" w:styleId="WW8Num78z2">
    <w:name w:val="WW8Num78z2"/>
    <w:rsid w:val="0090592F"/>
    <w:rPr>
      <w:rFonts w:ascii="Wingdings" w:hAnsi="Wingdings"/>
    </w:rPr>
  </w:style>
  <w:style w:type="character" w:customStyle="1" w:styleId="WW8Num79z0">
    <w:name w:val="WW8Num79z0"/>
    <w:rsid w:val="0090592F"/>
    <w:rPr>
      <w:rFonts w:ascii="Symbol" w:hAnsi="Symbol"/>
      <w:sz w:val="28"/>
      <w:shd w:val="clear" w:color="auto" w:fill="FFFFFF"/>
    </w:rPr>
  </w:style>
  <w:style w:type="character" w:customStyle="1" w:styleId="WW8Num79z1">
    <w:name w:val="WW8Num79z1"/>
    <w:rsid w:val="0090592F"/>
    <w:rPr>
      <w:rFonts w:ascii="Courier New" w:hAnsi="Courier New"/>
    </w:rPr>
  </w:style>
  <w:style w:type="character" w:customStyle="1" w:styleId="WW8Num79z2">
    <w:name w:val="WW8Num79z2"/>
    <w:rsid w:val="0090592F"/>
    <w:rPr>
      <w:rFonts w:ascii="Wingdings" w:hAnsi="Wingdings"/>
    </w:rPr>
  </w:style>
  <w:style w:type="character" w:customStyle="1" w:styleId="WW8Num80z0">
    <w:name w:val="WW8Num80z0"/>
    <w:rsid w:val="0090592F"/>
    <w:rPr>
      <w:rFonts w:ascii="Symbol" w:hAnsi="Symbol"/>
    </w:rPr>
  </w:style>
  <w:style w:type="character" w:customStyle="1" w:styleId="WW8Num80z1">
    <w:name w:val="WW8Num80z1"/>
    <w:rsid w:val="0090592F"/>
    <w:rPr>
      <w:rFonts w:ascii="Courier New" w:hAnsi="Courier New"/>
    </w:rPr>
  </w:style>
  <w:style w:type="character" w:customStyle="1" w:styleId="WW8Num80z2">
    <w:name w:val="WW8Num80z2"/>
    <w:rsid w:val="0090592F"/>
    <w:rPr>
      <w:rFonts w:ascii="Wingdings" w:hAnsi="Wingdings"/>
    </w:rPr>
  </w:style>
  <w:style w:type="character" w:customStyle="1" w:styleId="WW8Num81z0">
    <w:name w:val="WW8Num81z0"/>
    <w:rsid w:val="0090592F"/>
    <w:rPr>
      <w:rFonts w:ascii="Symbol" w:hAnsi="Symbol"/>
      <w:sz w:val="28"/>
    </w:rPr>
  </w:style>
  <w:style w:type="character" w:customStyle="1" w:styleId="WW8Num81z1">
    <w:name w:val="WW8Num81z1"/>
    <w:rsid w:val="0090592F"/>
    <w:rPr>
      <w:rFonts w:ascii="Courier New" w:hAnsi="Courier New"/>
    </w:rPr>
  </w:style>
  <w:style w:type="character" w:customStyle="1" w:styleId="WW8Num81z2">
    <w:name w:val="WW8Num81z2"/>
    <w:rsid w:val="0090592F"/>
    <w:rPr>
      <w:rFonts w:ascii="Wingdings" w:hAnsi="Wingdings"/>
    </w:rPr>
  </w:style>
  <w:style w:type="character" w:customStyle="1" w:styleId="WW8Num82z0">
    <w:name w:val="WW8Num82z0"/>
    <w:rsid w:val="0090592F"/>
    <w:rPr>
      <w:rFonts w:ascii="Symbol" w:hAnsi="Symbol"/>
    </w:rPr>
  </w:style>
  <w:style w:type="character" w:customStyle="1" w:styleId="WW8Num82z1">
    <w:name w:val="WW8Num82z1"/>
    <w:rsid w:val="0090592F"/>
    <w:rPr>
      <w:rFonts w:ascii="Courier New" w:hAnsi="Courier New"/>
    </w:rPr>
  </w:style>
  <w:style w:type="character" w:customStyle="1" w:styleId="WW8Num82z2">
    <w:name w:val="WW8Num82z2"/>
    <w:rsid w:val="0090592F"/>
    <w:rPr>
      <w:rFonts w:ascii="Wingdings" w:hAnsi="Wingdings"/>
    </w:rPr>
  </w:style>
  <w:style w:type="character" w:customStyle="1" w:styleId="WW8Num83z0">
    <w:name w:val="WW8Num83z0"/>
    <w:rsid w:val="0090592F"/>
    <w:rPr>
      <w:rFonts w:ascii="Symbol" w:hAnsi="Symbol"/>
    </w:rPr>
  </w:style>
  <w:style w:type="character" w:customStyle="1" w:styleId="WW8Num83z1">
    <w:name w:val="WW8Num83z1"/>
    <w:rsid w:val="0090592F"/>
    <w:rPr>
      <w:rFonts w:ascii="Courier New" w:hAnsi="Courier New"/>
    </w:rPr>
  </w:style>
  <w:style w:type="character" w:customStyle="1" w:styleId="WW8Num83z2">
    <w:name w:val="WW8Num83z2"/>
    <w:rsid w:val="0090592F"/>
    <w:rPr>
      <w:rFonts w:ascii="Wingdings" w:hAnsi="Wingdings"/>
    </w:rPr>
  </w:style>
  <w:style w:type="character" w:customStyle="1" w:styleId="WW8Num84z0">
    <w:name w:val="WW8Num84z0"/>
    <w:rsid w:val="0090592F"/>
    <w:rPr>
      <w:rFonts w:ascii="Symbol" w:hAnsi="Symbol"/>
    </w:rPr>
  </w:style>
  <w:style w:type="character" w:customStyle="1" w:styleId="WW8Num84z1">
    <w:name w:val="WW8Num84z1"/>
    <w:rsid w:val="0090592F"/>
    <w:rPr>
      <w:rFonts w:ascii="Courier New" w:hAnsi="Courier New"/>
    </w:rPr>
  </w:style>
  <w:style w:type="character" w:customStyle="1" w:styleId="WW8Num84z2">
    <w:name w:val="WW8Num84z2"/>
    <w:rsid w:val="0090592F"/>
    <w:rPr>
      <w:rFonts w:ascii="Wingdings" w:hAnsi="Wingdings"/>
    </w:rPr>
  </w:style>
  <w:style w:type="character" w:customStyle="1" w:styleId="WW8Num85z0">
    <w:name w:val="WW8Num85z0"/>
    <w:rsid w:val="0090592F"/>
    <w:rPr>
      <w:rFonts w:ascii="Symbol" w:hAnsi="Symbol"/>
    </w:rPr>
  </w:style>
  <w:style w:type="character" w:customStyle="1" w:styleId="WW8Num86z0">
    <w:name w:val="WW8Num86z0"/>
    <w:rsid w:val="0090592F"/>
    <w:rPr>
      <w:rFonts w:ascii="Symbol" w:hAnsi="Symbol"/>
    </w:rPr>
  </w:style>
  <w:style w:type="character" w:customStyle="1" w:styleId="WW8Num86z1">
    <w:name w:val="WW8Num86z1"/>
    <w:rsid w:val="0090592F"/>
    <w:rPr>
      <w:rFonts w:ascii="Courier New" w:hAnsi="Courier New"/>
    </w:rPr>
  </w:style>
  <w:style w:type="character" w:customStyle="1" w:styleId="WW8Num86z2">
    <w:name w:val="WW8Num86z2"/>
    <w:rsid w:val="0090592F"/>
    <w:rPr>
      <w:rFonts w:ascii="Wingdings" w:hAnsi="Wingdings"/>
    </w:rPr>
  </w:style>
  <w:style w:type="character" w:customStyle="1" w:styleId="WW8Num87z0">
    <w:name w:val="WW8Num87z0"/>
    <w:rsid w:val="0090592F"/>
    <w:rPr>
      <w:rFonts w:ascii="Symbol" w:hAnsi="Symbol"/>
    </w:rPr>
  </w:style>
  <w:style w:type="character" w:customStyle="1" w:styleId="WW8Num87z1">
    <w:name w:val="WW8Num87z1"/>
    <w:rsid w:val="0090592F"/>
    <w:rPr>
      <w:rFonts w:ascii="Courier New" w:hAnsi="Courier New"/>
    </w:rPr>
  </w:style>
  <w:style w:type="character" w:customStyle="1" w:styleId="WW8Num87z2">
    <w:name w:val="WW8Num87z2"/>
    <w:rsid w:val="0090592F"/>
    <w:rPr>
      <w:rFonts w:ascii="Wingdings" w:hAnsi="Wingdings"/>
    </w:rPr>
  </w:style>
  <w:style w:type="character" w:customStyle="1" w:styleId="WW8Num88z0">
    <w:name w:val="WW8Num88z0"/>
    <w:rsid w:val="0090592F"/>
    <w:rPr>
      <w:color w:val="auto"/>
      <w:kern w:val="1"/>
      <w:sz w:val="28"/>
    </w:rPr>
  </w:style>
  <w:style w:type="character" w:customStyle="1" w:styleId="WW8Num88z1">
    <w:name w:val="WW8Num88z1"/>
    <w:rsid w:val="0090592F"/>
    <w:rPr>
      <w:rFonts w:ascii="Courier New" w:hAnsi="Courier New"/>
    </w:rPr>
  </w:style>
  <w:style w:type="character" w:customStyle="1" w:styleId="WW8Num88z2">
    <w:name w:val="WW8Num88z2"/>
    <w:rsid w:val="0090592F"/>
    <w:rPr>
      <w:rFonts w:ascii="Wingdings" w:hAnsi="Wingdings"/>
    </w:rPr>
  </w:style>
  <w:style w:type="character" w:customStyle="1" w:styleId="WW8Num88z3">
    <w:name w:val="WW8Num88z3"/>
    <w:rsid w:val="0090592F"/>
    <w:rPr>
      <w:rFonts w:ascii="Symbol" w:hAnsi="Symbol"/>
    </w:rPr>
  </w:style>
  <w:style w:type="character" w:customStyle="1" w:styleId="WW8Num89z0">
    <w:name w:val="WW8Num89z0"/>
    <w:rsid w:val="0090592F"/>
    <w:rPr>
      <w:rFonts w:ascii="Symbol" w:hAnsi="Symbol"/>
    </w:rPr>
  </w:style>
  <w:style w:type="character" w:customStyle="1" w:styleId="WW8Num89z1">
    <w:name w:val="WW8Num89z1"/>
    <w:rsid w:val="0090592F"/>
    <w:rPr>
      <w:rFonts w:ascii="Courier New" w:hAnsi="Courier New"/>
    </w:rPr>
  </w:style>
  <w:style w:type="character" w:customStyle="1" w:styleId="WW8Num89z2">
    <w:name w:val="WW8Num89z2"/>
    <w:rsid w:val="0090592F"/>
    <w:rPr>
      <w:rFonts w:ascii="Wingdings" w:hAnsi="Wingdings"/>
    </w:rPr>
  </w:style>
  <w:style w:type="character" w:customStyle="1" w:styleId="WW8Num90z0">
    <w:name w:val="WW8Num90z0"/>
    <w:rsid w:val="0090592F"/>
    <w:rPr>
      <w:rFonts w:ascii="Symbol" w:hAnsi="Symbol"/>
    </w:rPr>
  </w:style>
  <w:style w:type="character" w:customStyle="1" w:styleId="WW8Num90z1">
    <w:name w:val="WW8Num90z1"/>
    <w:rsid w:val="0090592F"/>
    <w:rPr>
      <w:rFonts w:ascii="Courier New" w:hAnsi="Courier New"/>
    </w:rPr>
  </w:style>
  <w:style w:type="character" w:customStyle="1" w:styleId="WW8Num90z2">
    <w:name w:val="WW8Num90z2"/>
    <w:rsid w:val="0090592F"/>
    <w:rPr>
      <w:rFonts w:ascii="Wingdings" w:hAnsi="Wingdings"/>
    </w:rPr>
  </w:style>
  <w:style w:type="character" w:customStyle="1" w:styleId="WW8NumSt80z0">
    <w:name w:val="WW8NumSt80z0"/>
    <w:rsid w:val="0090592F"/>
    <w:rPr>
      <w:rFonts w:ascii="Times New Roman" w:hAnsi="Times New Roman"/>
    </w:rPr>
  </w:style>
  <w:style w:type="character" w:customStyle="1" w:styleId="WW8NumSt84z0">
    <w:name w:val="WW8NumSt84z0"/>
    <w:rsid w:val="0090592F"/>
    <w:rPr>
      <w:rFonts w:ascii="Times New Roman" w:hAnsi="Times New Roman"/>
    </w:rPr>
  </w:style>
  <w:style w:type="character" w:customStyle="1" w:styleId="a6">
    <w:name w:val="Символ сноски"/>
    <w:rsid w:val="0090592F"/>
    <w:rPr>
      <w:vertAlign w:val="superscript"/>
    </w:rPr>
  </w:style>
  <w:style w:type="character" w:customStyle="1" w:styleId="WW-">
    <w:name w:val="WW-Символ сноски"/>
    <w:rsid w:val="0090592F"/>
    <w:rPr>
      <w:vertAlign w:val="superscript"/>
    </w:rPr>
  </w:style>
  <w:style w:type="character" w:customStyle="1" w:styleId="11">
    <w:name w:val="Знак сноски1"/>
    <w:rsid w:val="0090592F"/>
    <w:rPr>
      <w:vertAlign w:val="superscript"/>
    </w:rPr>
  </w:style>
  <w:style w:type="character" w:customStyle="1" w:styleId="BodyTextIndentChar">
    <w:name w:val="Body Text Indent Char"/>
    <w:rsid w:val="0090592F"/>
    <w:rPr>
      <w:rFonts w:ascii="Calibri" w:eastAsia="Arial Unicode MS" w:hAnsi="Calibri"/>
      <w:color w:val="00000A"/>
      <w:kern w:val="1"/>
      <w:sz w:val="24"/>
    </w:rPr>
  </w:style>
  <w:style w:type="character" w:customStyle="1" w:styleId="FootnoteTextChar">
    <w:name w:val="Footnote Text Char"/>
    <w:rsid w:val="0090592F"/>
    <w:rPr>
      <w:rFonts w:ascii="Calibri" w:eastAsia="Arial Unicode MS" w:hAnsi="Calibri"/>
      <w:color w:val="00000A"/>
      <w:kern w:val="1"/>
      <w:sz w:val="24"/>
    </w:rPr>
  </w:style>
  <w:style w:type="character" w:styleId="a7">
    <w:name w:val="Hyperlink"/>
    <w:uiPriority w:val="99"/>
    <w:rsid w:val="0090592F"/>
    <w:rPr>
      <w:rFonts w:cs="Times New Roman"/>
      <w:color w:val="0000FF"/>
      <w:u w:val="single"/>
    </w:rPr>
  </w:style>
  <w:style w:type="character" w:customStyle="1" w:styleId="s1">
    <w:name w:val="s1"/>
    <w:rsid w:val="0090592F"/>
  </w:style>
  <w:style w:type="character" w:customStyle="1" w:styleId="apple-converted-space">
    <w:name w:val="apple-converted-space"/>
    <w:rsid w:val="0090592F"/>
  </w:style>
  <w:style w:type="character" w:customStyle="1" w:styleId="BodyTextChar">
    <w:name w:val="Body Text Char"/>
    <w:rsid w:val="0090592F"/>
    <w:rPr>
      <w:rFonts w:ascii="Calibri" w:eastAsia="Arial Unicode MS" w:hAnsi="Calibri"/>
      <w:color w:val="00000A"/>
      <w:kern w:val="1"/>
    </w:rPr>
  </w:style>
  <w:style w:type="character" w:customStyle="1" w:styleId="HeaderChar">
    <w:name w:val="Header Char"/>
    <w:rsid w:val="0090592F"/>
    <w:rPr>
      <w:rFonts w:ascii="Calibri" w:hAnsi="Calibri"/>
    </w:rPr>
  </w:style>
  <w:style w:type="character" w:customStyle="1" w:styleId="apple-style-span">
    <w:name w:val="apple-style-span"/>
    <w:rsid w:val="0090592F"/>
  </w:style>
  <w:style w:type="character" w:customStyle="1" w:styleId="BodyTextIndent2Char">
    <w:name w:val="Body Text Indent 2 Char"/>
    <w:rsid w:val="0090592F"/>
    <w:rPr>
      <w:rFonts w:ascii="Calibri" w:eastAsia="Arial Unicode MS" w:hAnsi="Calibri"/>
      <w:color w:val="00000A"/>
      <w:kern w:val="1"/>
    </w:rPr>
  </w:style>
  <w:style w:type="character" w:customStyle="1" w:styleId="BodyText3Char">
    <w:name w:val="Body Text 3 Char"/>
    <w:rsid w:val="0090592F"/>
    <w:rPr>
      <w:rFonts w:ascii="Calibri" w:hAnsi="Calibri"/>
      <w:sz w:val="16"/>
    </w:rPr>
  </w:style>
  <w:style w:type="character" w:customStyle="1" w:styleId="HTMLPreformattedChar">
    <w:name w:val="HTML Preformatted Char"/>
    <w:rsid w:val="0090592F"/>
    <w:rPr>
      <w:rFonts w:ascii="Courier New" w:hAnsi="Courier New"/>
      <w:sz w:val="20"/>
    </w:rPr>
  </w:style>
  <w:style w:type="character" w:customStyle="1" w:styleId="Arial">
    <w:name w:val="Основной текст + Arial"/>
    <w:rsid w:val="0090592F"/>
    <w:rPr>
      <w:rFonts w:ascii="Arial" w:hAnsi="Arial"/>
      <w:i/>
      <w:spacing w:val="0"/>
      <w:sz w:val="15"/>
      <w:shd w:val="clear" w:color="auto" w:fill="FFFFFF"/>
    </w:rPr>
  </w:style>
  <w:style w:type="character" w:customStyle="1" w:styleId="a8">
    <w:name w:val="Основной текст + Полужирный"/>
    <w:rsid w:val="0090592F"/>
    <w:rPr>
      <w:rFonts w:ascii="Arial" w:hAnsi="Arial"/>
      <w:b/>
      <w:spacing w:val="0"/>
      <w:sz w:val="16"/>
    </w:rPr>
  </w:style>
  <w:style w:type="character" w:customStyle="1" w:styleId="1pt">
    <w:name w:val="Основной текст + Интервал 1 pt"/>
    <w:rsid w:val="0090592F"/>
    <w:rPr>
      <w:rFonts w:ascii="Times New Roman" w:hAnsi="Times New Roman"/>
      <w:spacing w:val="30"/>
      <w:sz w:val="17"/>
      <w:shd w:val="clear" w:color="auto" w:fill="FFFFFF"/>
    </w:rPr>
  </w:style>
  <w:style w:type="character" w:customStyle="1" w:styleId="6pt">
    <w:name w:val="Основной текст + Интервал 6 pt"/>
    <w:rsid w:val="0090592F"/>
    <w:rPr>
      <w:rFonts w:ascii="Times New Roman" w:hAnsi="Times New Roman"/>
      <w:spacing w:val="120"/>
      <w:sz w:val="17"/>
      <w:shd w:val="clear" w:color="auto" w:fill="FFFFFF"/>
    </w:rPr>
  </w:style>
  <w:style w:type="character" w:customStyle="1" w:styleId="3pt">
    <w:name w:val="Основной текст + Интервал 3 pt"/>
    <w:rsid w:val="0090592F"/>
    <w:rPr>
      <w:rFonts w:ascii="Times New Roman" w:hAnsi="Times New Roman"/>
      <w:spacing w:val="60"/>
      <w:sz w:val="17"/>
      <w:shd w:val="clear" w:color="auto" w:fill="FFFFFF"/>
    </w:rPr>
  </w:style>
  <w:style w:type="character" w:customStyle="1" w:styleId="a9">
    <w:name w:val="Основной текст + Курсив"/>
    <w:rsid w:val="0090592F"/>
    <w:rPr>
      <w:rFonts w:ascii="Times New Roman" w:hAnsi="Times New Roman"/>
      <w:i/>
      <w:spacing w:val="0"/>
      <w:sz w:val="17"/>
      <w:shd w:val="clear" w:color="auto" w:fill="FFFFFF"/>
    </w:rPr>
  </w:style>
  <w:style w:type="character" w:customStyle="1" w:styleId="aa">
    <w:name w:val="А ОСН ТЕКСТ Знак"/>
    <w:rsid w:val="0090592F"/>
    <w:rPr>
      <w:rFonts w:ascii="Times New Roman" w:eastAsia="Arial Unicode MS" w:hAnsi="Times New Roman"/>
      <w:caps/>
      <w:color w:val="000000"/>
      <w:kern w:val="1"/>
      <w:sz w:val="28"/>
    </w:rPr>
  </w:style>
  <w:style w:type="character" w:customStyle="1" w:styleId="12">
    <w:name w:val="Основной текст + Курсив1"/>
    <w:rsid w:val="0090592F"/>
    <w:rPr>
      <w:rFonts w:ascii="Times New Roman" w:eastAsia="Arial Unicode MS" w:hAnsi="Times New Roman"/>
      <w:i/>
      <w:caps/>
      <w:color w:val="00000A"/>
      <w:spacing w:val="0"/>
      <w:kern w:val="1"/>
      <w:sz w:val="22"/>
      <w:lang w:val="ru-RU"/>
    </w:rPr>
  </w:style>
  <w:style w:type="character" w:customStyle="1" w:styleId="s2">
    <w:name w:val="s2"/>
    <w:rsid w:val="0090592F"/>
  </w:style>
  <w:style w:type="character" w:customStyle="1" w:styleId="BalloonTextChar">
    <w:name w:val="Balloon Text Char"/>
    <w:rsid w:val="0090592F"/>
    <w:rPr>
      <w:rFonts w:ascii="Tahoma" w:eastAsia="Arial Unicode MS" w:hAnsi="Tahoma"/>
      <w:color w:val="00000A"/>
      <w:kern w:val="1"/>
      <w:sz w:val="16"/>
    </w:rPr>
  </w:style>
  <w:style w:type="character" w:customStyle="1" w:styleId="BalloonTextChar1">
    <w:name w:val="Balloon Text Char1"/>
    <w:rsid w:val="0090592F"/>
    <w:rPr>
      <w:rFonts w:ascii="Times New Roman" w:eastAsia="Arial Unicode MS" w:hAnsi="Times New Roman"/>
      <w:color w:val="00000A"/>
      <w:kern w:val="1"/>
      <w:sz w:val="2"/>
    </w:rPr>
  </w:style>
  <w:style w:type="character" w:customStyle="1" w:styleId="BalloonTextChar17">
    <w:name w:val="Balloon Text Char17"/>
    <w:rsid w:val="0090592F"/>
    <w:rPr>
      <w:rFonts w:ascii="Times New Roman" w:eastAsia="Arial Unicode MS" w:hAnsi="Times New Roman"/>
      <w:color w:val="00000A"/>
      <w:kern w:val="1"/>
      <w:sz w:val="2"/>
    </w:rPr>
  </w:style>
  <w:style w:type="character" w:customStyle="1" w:styleId="BalloonTextChar16">
    <w:name w:val="Balloon Text Char16"/>
    <w:rsid w:val="0090592F"/>
    <w:rPr>
      <w:rFonts w:ascii="Times New Roman" w:eastAsia="Arial Unicode MS" w:hAnsi="Times New Roman"/>
      <w:color w:val="00000A"/>
      <w:kern w:val="1"/>
      <w:sz w:val="2"/>
    </w:rPr>
  </w:style>
  <w:style w:type="character" w:customStyle="1" w:styleId="BalloonTextChar15">
    <w:name w:val="Balloon Text Char15"/>
    <w:rsid w:val="0090592F"/>
    <w:rPr>
      <w:rFonts w:ascii="Times New Roman" w:eastAsia="Arial Unicode MS" w:hAnsi="Times New Roman"/>
      <w:color w:val="00000A"/>
      <w:kern w:val="1"/>
      <w:sz w:val="2"/>
    </w:rPr>
  </w:style>
  <w:style w:type="character" w:customStyle="1" w:styleId="BalloonTextChar14">
    <w:name w:val="Balloon Text Char14"/>
    <w:rsid w:val="0090592F"/>
    <w:rPr>
      <w:rFonts w:ascii="Times New Roman" w:eastAsia="Arial Unicode MS" w:hAnsi="Times New Roman"/>
      <w:color w:val="00000A"/>
      <w:kern w:val="1"/>
      <w:sz w:val="2"/>
    </w:rPr>
  </w:style>
  <w:style w:type="character" w:customStyle="1" w:styleId="BalloonTextChar13">
    <w:name w:val="Balloon Text Char13"/>
    <w:rsid w:val="0090592F"/>
    <w:rPr>
      <w:rFonts w:ascii="Times New Roman" w:eastAsia="Arial Unicode MS" w:hAnsi="Times New Roman"/>
      <w:color w:val="00000A"/>
      <w:kern w:val="1"/>
      <w:sz w:val="2"/>
    </w:rPr>
  </w:style>
  <w:style w:type="character" w:customStyle="1" w:styleId="BalloonTextChar12">
    <w:name w:val="Balloon Text Char12"/>
    <w:rsid w:val="0090592F"/>
    <w:rPr>
      <w:rFonts w:ascii="Times New Roman" w:eastAsia="Arial Unicode MS" w:hAnsi="Times New Roman"/>
      <w:color w:val="00000A"/>
      <w:kern w:val="1"/>
      <w:sz w:val="2"/>
    </w:rPr>
  </w:style>
  <w:style w:type="character" w:customStyle="1" w:styleId="BalloonTextChar11">
    <w:name w:val="Balloon Text Char11"/>
    <w:rsid w:val="0090592F"/>
    <w:rPr>
      <w:rFonts w:ascii="Times New Roman" w:eastAsia="Arial Unicode MS" w:hAnsi="Times New Roman"/>
      <w:color w:val="00000A"/>
      <w:kern w:val="1"/>
      <w:sz w:val="2"/>
    </w:rPr>
  </w:style>
  <w:style w:type="character" w:customStyle="1" w:styleId="EndnoteTextChar">
    <w:name w:val="Endnote Text Char"/>
    <w:rsid w:val="0090592F"/>
    <w:rPr>
      <w:rFonts w:ascii="Calibri" w:eastAsia="Arial Unicode MS" w:hAnsi="Calibri"/>
      <w:color w:val="00000A"/>
      <w:kern w:val="1"/>
      <w:sz w:val="20"/>
    </w:rPr>
  </w:style>
  <w:style w:type="character" w:customStyle="1" w:styleId="EndnoteTextChar1">
    <w:name w:val="Endnote Text Char1"/>
    <w:rsid w:val="0090592F"/>
    <w:rPr>
      <w:rFonts w:eastAsia="Arial Unicode MS"/>
      <w:color w:val="00000A"/>
      <w:kern w:val="1"/>
    </w:rPr>
  </w:style>
  <w:style w:type="character" w:customStyle="1" w:styleId="EndnoteTextChar17">
    <w:name w:val="Endnote Text Char17"/>
    <w:rsid w:val="0090592F"/>
    <w:rPr>
      <w:rFonts w:eastAsia="Arial Unicode MS"/>
      <w:color w:val="00000A"/>
      <w:kern w:val="1"/>
    </w:rPr>
  </w:style>
  <w:style w:type="character" w:customStyle="1" w:styleId="EndnoteTextChar16">
    <w:name w:val="Endnote Text Char16"/>
    <w:rsid w:val="0090592F"/>
    <w:rPr>
      <w:rFonts w:eastAsia="Arial Unicode MS"/>
      <w:color w:val="00000A"/>
      <w:kern w:val="1"/>
    </w:rPr>
  </w:style>
  <w:style w:type="character" w:customStyle="1" w:styleId="EndnoteTextChar15">
    <w:name w:val="Endnote Text Char15"/>
    <w:rsid w:val="0090592F"/>
    <w:rPr>
      <w:rFonts w:eastAsia="Arial Unicode MS"/>
      <w:color w:val="00000A"/>
      <w:kern w:val="1"/>
    </w:rPr>
  </w:style>
  <w:style w:type="character" w:customStyle="1" w:styleId="EndnoteTextChar14">
    <w:name w:val="Endnote Text Char14"/>
    <w:rsid w:val="0090592F"/>
    <w:rPr>
      <w:rFonts w:eastAsia="Arial Unicode MS"/>
      <w:color w:val="00000A"/>
      <w:kern w:val="1"/>
    </w:rPr>
  </w:style>
  <w:style w:type="character" w:customStyle="1" w:styleId="EndnoteTextChar13">
    <w:name w:val="Endnote Text Char13"/>
    <w:rsid w:val="0090592F"/>
    <w:rPr>
      <w:rFonts w:eastAsia="Arial Unicode MS"/>
      <w:color w:val="00000A"/>
      <w:kern w:val="1"/>
    </w:rPr>
  </w:style>
  <w:style w:type="character" w:customStyle="1" w:styleId="EndnoteTextChar12">
    <w:name w:val="Endnote Text Char12"/>
    <w:rsid w:val="0090592F"/>
    <w:rPr>
      <w:rFonts w:eastAsia="Arial Unicode MS"/>
      <w:color w:val="00000A"/>
      <w:kern w:val="1"/>
    </w:rPr>
  </w:style>
  <w:style w:type="character" w:customStyle="1" w:styleId="EndnoteTextChar11">
    <w:name w:val="Endnote Text Char11"/>
    <w:rsid w:val="0090592F"/>
    <w:rPr>
      <w:rFonts w:eastAsia="Arial Unicode MS"/>
      <w:color w:val="00000A"/>
      <w:kern w:val="1"/>
    </w:rPr>
  </w:style>
  <w:style w:type="character" w:customStyle="1" w:styleId="ab">
    <w:name w:val="А_основной Знак"/>
    <w:rsid w:val="0090592F"/>
    <w:rPr>
      <w:rFonts w:ascii="Times New Roman" w:hAnsi="Times New Roman"/>
      <w:sz w:val="28"/>
    </w:rPr>
  </w:style>
  <w:style w:type="character" w:customStyle="1" w:styleId="s4">
    <w:name w:val="s4"/>
    <w:rsid w:val="0090592F"/>
  </w:style>
  <w:style w:type="character" w:customStyle="1" w:styleId="s5">
    <w:name w:val="s5"/>
    <w:rsid w:val="0090592F"/>
  </w:style>
  <w:style w:type="character" w:customStyle="1" w:styleId="FooterChar">
    <w:name w:val="Footer Char"/>
    <w:rsid w:val="0090592F"/>
    <w:rPr>
      <w:rFonts w:ascii="Calibri" w:eastAsia="Arial Unicode MS" w:hAnsi="Calibri"/>
      <w:color w:val="00000A"/>
      <w:kern w:val="1"/>
    </w:rPr>
  </w:style>
  <w:style w:type="character" w:customStyle="1" w:styleId="13">
    <w:name w:val="Сноска1"/>
    <w:rsid w:val="0090592F"/>
    <w:rPr>
      <w:rFonts w:ascii="Times New Roman" w:hAnsi="Times New Roman"/>
      <w:vertAlign w:val="superscript"/>
    </w:rPr>
  </w:style>
  <w:style w:type="character" w:customStyle="1" w:styleId="BodyText2Char">
    <w:name w:val="Body Text 2 Char"/>
    <w:rsid w:val="0090592F"/>
    <w:rPr>
      <w:rFonts w:ascii="Calibri" w:hAnsi="Calibri"/>
    </w:rPr>
  </w:style>
  <w:style w:type="character" w:customStyle="1" w:styleId="21">
    <w:name w:val="Знак сноски2"/>
    <w:rsid w:val="0090592F"/>
    <w:rPr>
      <w:vertAlign w:val="superscript"/>
    </w:rPr>
  </w:style>
  <w:style w:type="character" w:styleId="ac">
    <w:name w:val="Emphasis"/>
    <w:uiPriority w:val="20"/>
    <w:qFormat/>
    <w:rsid w:val="0090592F"/>
    <w:rPr>
      <w:rFonts w:cs="Times New Roman"/>
      <w:i/>
    </w:rPr>
  </w:style>
  <w:style w:type="character" w:customStyle="1" w:styleId="c0">
    <w:name w:val="c0"/>
    <w:uiPriority w:val="99"/>
    <w:rsid w:val="0090592F"/>
  </w:style>
  <w:style w:type="character" w:customStyle="1" w:styleId="s8">
    <w:name w:val="s8"/>
    <w:rsid w:val="0090592F"/>
  </w:style>
  <w:style w:type="character" w:customStyle="1" w:styleId="s13">
    <w:name w:val="s13"/>
    <w:rsid w:val="0090592F"/>
  </w:style>
  <w:style w:type="character" w:customStyle="1" w:styleId="s12">
    <w:name w:val="s12"/>
    <w:rsid w:val="0090592F"/>
  </w:style>
  <w:style w:type="character" w:customStyle="1" w:styleId="s7">
    <w:name w:val="s7"/>
    <w:rsid w:val="0090592F"/>
  </w:style>
  <w:style w:type="character" w:customStyle="1" w:styleId="s11">
    <w:name w:val="s11"/>
    <w:rsid w:val="0090592F"/>
  </w:style>
  <w:style w:type="character" w:customStyle="1" w:styleId="s15">
    <w:name w:val="s15"/>
    <w:rsid w:val="0090592F"/>
  </w:style>
  <w:style w:type="character" w:customStyle="1" w:styleId="comments">
    <w:name w:val="comments"/>
    <w:rsid w:val="0090592F"/>
  </w:style>
  <w:style w:type="character" w:styleId="ad">
    <w:name w:val="line number"/>
    <w:uiPriority w:val="99"/>
    <w:rsid w:val="0090592F"/>
    <w:rPr>
      <w:rFonts w:cs="Times New Roman"/>
    </w:rPr>
  </w:style>
  <w:style w:type="character" w:customStyle="1" w:styleId="ae">
    <w:name w:val="Подзаголовок Знак"/>
    <w:rsid w:val="0090592F"/>
    <w:rPr>
      <w:rFonts w:ascii="Arial" w:hAnsi="Arial"/>
      <w:i/>
      <w:sz w:val="28"/>
    </w:rPr>
  </w:style>
  <w:style w:type="character" w:customStyle="1" w:styleId="af">
    <w:name w:val="Отступ основного текста Знак"/>
    <w:rsid w:val="0090592F"/>
    <w:rPr>
      <w:rFonts w:ascii="Times New Roman" w:hAnsi="Times New Roman"/>
      <w:sz w:val="24"/>
      <w:lang w:eastAsia="ar-SA" w:bidi="ar-SA"/>
    </w:rPr>
  </w:style>
  <w:style w:type="character" w:customStyle="1" w:styleId="c1">
    <w:name w:val="c1"/>
    <w:rsid w:val="0090592F"/>
  </w:style>
  <w:style w:type="character" w:customStyle="1" w:styleId="WW--">
    <w:name w:val="WW-Интернет-ссылка"/>
    <w:rsid w:val="0090592F"/>
    <w:rPr>
      <w:color w:val="0000FF"/>
      <w:u w:val="single"/>
      <w:lang w:val="uz-Cyrl-UZ"/>
    </w:rPr>
  </w:style>
  <w:style w:type="character" w:styleId="af0">
    <w:name w:val="Strong"/>
    <w:uiPriority w:val="22"/>
    <w:qFormat/>
    <w:rsid w:val="0090592F"/>
    <w:rPr>
      <w:rFonts w:cs="Times New Roman"/>
      <w:b/>
    </w:rPr>
  </w:style>
  <w:style w:type="character" w:customStyle="1" w:styleId="c7">
    <w:name w:val="c7"/>
    <w:rsid w:val="0090592F"/>
  </w:style>
  <w:style w:type="character" w:customStyle="1" w:styleId="ListLabel1">
    <w:name w:val="ListLabel 1"/>
    <w:rsid w:val="0090592F"/>
  </w:style>
  <w:style w:type="character" w:styleId="af1">
    <w:name w:val="footnote reference"/>
    <w:uiPriority w:val="99"/>
    <w:rsid w:val="0090592F"/>
    <w:rPr>
      <w:rFonts w:cs="Times New Roman"/>
      <w:vertAlign w:val="superscript"/>
    </w:rPr>
  </w:style>
  <w:style w:type="character" w:styleId="af2">
    <w:name w:val="endnote reference"/>
    <w:uiPriority w:val="99"/>
    <w:rsid w:val="0090592F"/>
    <w:rPr>
      <w:rFonts w:cs="Times New Roman"/>
      <w:vertAlign w:val="superscript"/>
    </w:rPr>
  </w:style>
  <w:style w:type="character" w:customStyle="1" w:styleId="ListLabel2">
    <w:name w:val="ListLabel 2"/>
    <w:rsid w:val="0090592F"/>
  </w:style>
  <w:style w:type="character" w:customStyle="1" w:styleId="ListLabel3">
    <w:name w:val="ListLabel 3"/>
    <w:rsid w:val="0090592F"/>
  </w:style>
  <w:style w:type="character" w:customStyle="1" w:styleId="ListLabel4">
    <w:name w:val="ListLabel 4"/>
    <w:rsid w:val="0090592F"/>
  </w:style>
  <w:style w:type="character" w:customStyle="1" w:styleId="ListLabel5">
    <w:name w:val="ListLabel 5"/>
    <w:rsid w:val="0090592F"/>
  </w:style>
  <w:style w:type="character" w:customStyle="1" w:styleId="ListLabel6">
    <w:name w:val="ListLabel 6"/>
    <w:rsid w:val="0090592F"/>
  </w:style>
  <w:style w:type="character" w:customStyle="1" w:styleId="ListLabel7">
    <w:name w:val="ListLabel 7"/>
    <w:rsid w:val="0090592F"/>
  </w:style>
  <w:style w:type="character" w:customStyle="1" w:styleId="ListLabel8">
    <w:name w:val="ListLabel 8"/>
    <w:rsid w:val="0090592F"/>
  </w:style>
  <w:style w:type="character" w:customStyle="1" w:styleId="ListLabel9">
    <w:name w:val="ListLabel 9"/>
    <w:rsid w:val="0090592F"/>
  </w:style>
  <w:style w:type="character" w:customStyle="1" w:styleId="ListLabel10">
    <w:name w:val="ListLabel 10"/>
    <w:rsid w:val="0090592F"/>
  </w:style>
  <w:style w:type="character" w:customStyle="1" w:styleId="ListLabel11">
    <w:name w:val="ListLabel 11"/>
    <w:rsid w:val="0090592F"/>
  </w:style>
  <w:style w:type="character" w:customStyle="1" w:styleId="ListLabel12">
    <w:name w:val="ListLabel 12"/>
    <w:rsid w:val="0090592F"/>
  </w:style>
  <w:style w:type="character" w:customStyle="1" w:styleId="ListLabel13">
    <w:name w:val="ListLabel 13"/>
    <w:rsid w:val="0090592F"/>
  </w:style>
  <w:style w:type="character" w:customStyle="1" w:styleId="ListLabel14">
    <w:name w:val="ListLabel 14"/>
    <w:rsid w:val="0090592F"/>
  </w:style>
  <w:style w:type="character" w:customStyle="1" w:styleId="ListLabel15">
    <w:name w:val="ListLabel 15"/>
    <w:rsid w:val="0090592F"/>
  </w:style>
  <w:style w:type="character" w:customStyle="1" w:styleId="ListLabel16">
    <w:name w:val="ListLabel 16"/>
    <w:rsid w:val="0090592F"/>
  </w:style>
  <w:style w:type="character" w:customStyle="1" w:styleId="ListLabel17">
    <w:name w:val="ListLabel 17"/>
    <w:rsid w:val="0090592F"/>
  </w:style>
  <w:style w:type="character" w:customStyle="1" w:styleId="ListLabel18">
    <w:name w:val="ListLabel 18"/>
    <w:rsid w:val="0090592F"/>
  </w:style>
  <w:style w:type="character" w:customStyle="1" w:styleId="ListLabel19">
    <w:name w:val="ListLabel 19"/>
    <w:rsid w:val="0090592F"/>
  </w:style>
  <w:style w:type="character" w:customStyle="1" w:styleId="af3">
    <w:name w:val="Символы концевой сноски"/>
    <w:rsid w:val="0090592F"/>
  </w:style>
  <w:style w:type="character" w:customStyle="1" w:styleId="14">
    <w:name w:val="Основной текст Знак1"/>
    <w:rsid w:val="0090592F"/>
    <w:rPr>
      <w:rFonts w:ascii="Times New Roman" w:hAnsi="Times New Roman"/>
      <w:color w:val="00000A"/>
      <w:sz w:val="20"/>
    </w:rPr>
  </w:style>
  <w:style w:type="character" w:customStyle="1" w:styleId="TitleChar">
    <w:name w:val="Title Char"/>
    <w:rsid w:val="0090592F"/>
    <w:rPr>
      <w:rFonts w:ascii="Times New Roman" w:hAnsi="Times New Roman"/>
      <w:i/>
      <w:color w:val="00000A"/>
      <w:sz w:val="24"/>
      <w:lang w:val="de-DE" w:eastAsia="fa-IR" w:bidi="fa-IR"/>
    </w:rPr>
  </w:style>
  <w:style w:type="character" w:customStyle="1" w:styleId="SubtitleChar">
    <w:name w:val="Subtitle Char"/>
    <w:rsid w:val="0090592F"/>
    <w:rPr>
      <w:rFonts w:ascii="Arial" w:hAnsi="Arial"/>
      <w:i/>
      <w:color w:val="00000A"/>
      <w:sz w:val="28"/>
      <w:lang w:val="de-DE" w:eastAsia="fa-IR" w:bidi="fa-IR"/>
    </w:rPr>
  </w:style>
  <w:style w:type="character" w:customStyle="1" w:styleId="15">
    <w:name w:val="Текст выноски Знак1"/>
    <w:rsid w:val="0090592F"/>
    <w:rPr>
      <w:rFonts w:ascii="Tahoma" w:hAnsi="Tahoma"/>
      <w:color w:val="00000A"/>
      <w:sz w:val="16"/>
      <w:lang w:val="de-DE" w:eastAsia="fa-IR" w:bidi="fa-IR"/>
    </w:rPr>
  </w:style>
  <w:style w:type="character" w:customStyle="1" w:styleId="210">
    <w:name w:val="Основной текст с отступом 2 Знак1"/>
    <w:rsid w:val="0090592F"/>
    <w:rPr>
      <w:rFonts w:ascii="Times New Roman" w:hAnsi="Times New Roman"/>
      <w:color w:val="00000A"/>
      <w:lang w:val="de-DE" w:eastAsia="fa-IR" w:bidi="fa-IR"/>
    </w:rPr>
  </w:style>
  <w:style w:type="character" w:customStyle="1" w:styleId="16">
    <w:name w:val="Текст сноски Знак1"/>
    <w:uiPriority w:val="99"/>
    <w:rsid w:val="0090592F"/>
    <w:rPr>
      <w:rFonts w:ascii="Times New Roman" w:hAnsi="Times New Roman"/>
      <w:color w:val="00000A"/>
      <w:sz w:val="20"/>
      <w:lang w:val="de-DE" w:eastAsia="fa-IR" w:bidi="fa-IR"/>
    </w:rPr>
  </w:style>
  <w:style w:type="character" w:customStyle="1" w:styleId="17">
    <w:name w:val="Верхний колонтитул Знак1"/>
    <w:rsid w:val="0090592F"/>
    <w:rPr>
      <w:rFonts w:ascii="Times New Roman" w:hAnsi="Times New Roman"/>
      <w:color w:val="00000A"/>
      <w:lang w:val="de-DE" w:eastAsia="fa-IR" w:bidi="fa-IR"/>
    </w:rPr>
  </w:style>
  <w:style w:type="character" w:customStyle="1" w:styleId="18">
    <w:name w:val="Нижний колонтитул Знак1"/>
    <w:rsid w:val="0090592F"/>
    <w:rPr>
      <w:rFonts w:ascii="Times New Roman" w:hAnsi="Times New Roman"/>
      <w:color w:val="00000A"/>
      <w:lang w:val="de-DE" w:eastAsia="fa-IR" w:bidi="fa-IR"/>
    </w:rPr>
  </w:style>
  <w:style w:type="character" w:customStyle="1" w:styleId="1423">
    <w:name w:val="Основной текст (14)23"/>
    <w:rsid w:val="0090592F"/>
    <w:rPr>
      <w:rFonts w:ascii="Times New Roman" w:hAnsi="Times New Roman"/>
      <w:spacing w:val="0"/>
      <w:sz w:val="20"/>
    </w:rPr>
  </w:style>
  <w:style w:type="character" w:customStyle="1" w:styleId="1416pt">
    <w:name w:val="Основной текст (14) + Интервал 16 pt"/>
    <w:rsid w:val="0090592F"/>
    <w:rPr>
      <w:rFonts w:ascii="Times New Roman" w:hAnsi="Times New Roman"/>
      <w:spacing w:val="320"/>
      <w:sz w:val="20"/>
    </w:rPr>
  </w:style>
  <w:style w:type="character" w:customStyle="1" w:styleId="727">
    <w:name w:val="Основной текст (7)27"/>
    <w:rsid w:val="0090592F"/>
    <w:rPr>
      <w:rFonts w:ascii="Times New Roman" w:hAnsi="Times New Roman"/>
      <w:spacing w:val="0"/>
      <w:sz w:val="19"/>
    </w:rPr>
  </w:style>
  <w:style w:type="character" w:customStyle="1" w:styleId="158">
    <w:name w:val="Основной текст (15)8"/>
    <w:rsid w:val="0090592F"/>
    <w:rPr>
      <w:rFonts w:ascii="Times New Roman" w:hAnsi="Times New Roman"/>
      <w:i/>
      <w:spacing w:val="0"/>
      <w:sz w:val="19"/>
    </w:rPr>
  </w:style>
  <w:style w:type="character" w:customStyle="1" w:styleId="s6">
    <w:name w:val="s6"/>
    <w:rsid w:val="0090592F"/>
  </w:style>
  <w:style w:type="character" w:styleId="af4">
    <w:name w:val="FollowedHyperlink"/>
    <w:uiPriority w:val="99"/>
    <w:rsid w:val="0090592F"/>
    <w:rPr>
      <w:rFonts w:cs="Times New Roman"/>
      <w:color w:val="800080"/>
      <w:u w:val="single"/>
    </w:rPr>
  </w:style>
  <w:style w:type="character" w:styleId="af5">
    <w:name w:val="Placeholder Text"/>
    <w:uiPriority w:val="99"/>
    <w:rsid w:val="0090592F"/>
    <w:rPr>
      <w:rFonts w:cs="Times New Roman"/>
      <w:color w:val="808080"/>
    </w:rPr>
  </w:style>
  <w:style w:type="character" w:customStyle="1" w:styleId="WW-0">
    <w:name w:val="WW-Символы концевой сноски"/>
    <w:rsid w:val="0090592F"/>
  </w:style>
  <w:style w:type="character" w:customStyle="1" w:styleId="Standard1">
    <w:name w:val="Standard Знак1"/>
    <w:rsid w:val="0090592F"/>
    <w:rPr>
      <w:rFonts w:ascii="Arial" w:eastAsia="SimSun" w:hAnsi="Arial"/>
      <w:kern w:val="1"/>
      <w:sz w:val="24"/>
    </w:rPr>
  </w:style>
  <w:style w:type="character" w:customStyle="1" w:styleId="af6">
    <w:name w:val="Осн_текст Знак"/>
    <w:rsid w:val="0090592F"/>
    <w:rPr>
      <w:rFonts w:ascii="Courier New" w:hAnsi="Courier New"/>
      <w:spacing w:val="-14"/>
      <w:sz w:val="24"/>
    </w:rPr>
  </w:style>
  <w:style w:type="paragraph" w:customStyle="1" w:styleId="af7">
    <w:name w:val="Заголовок"/>
    <w:basedOn w:val="a"/>
    <w:next w:val="af8"/>
    <w:uiPriority w:val="99"/>
    <w:rsid w:val="0090592F"/>
    <w:pPr>
      <w:keepNext/>
      <w:suppressAutoHyphens/>
      <w:spacing w:before="240" w:after="0" w:line="100" w:lineRule="atLeast"/>
      <w:textAlignment w:val="baseline"/>
    </w:pPr>
    <w:rPr>
      <w:rFonts w:ascii="Arial" w:hAnsi="Arial" w:cs="Arial"/>
      <w:b/>
      <w:bCs/>
      <w:color w:val="00000A"/>
      <w:kern w:val="1"/>
      <w:sz w:val="24"/>
      <w:szCs w:val="24"/>
      <w:lang w:val="de-DE" w:eastAsia="ar-SA"/>
    </w:rPr>
  </w:style>
  <w:style w:type="paragraph" w:styleId="af8">
    <w:name w:val="Body Text"/>
    <w:basedOn w:val="a"/>
    <w:link w:val="af9"/>
    <w:uiPriority w:val="99"/>
    <w:qFormat/>
    <w:rsid w:val="0090592F"/>
    <w:pPr>
      <w:suppressAutoHyphens/>
      <w:spacing w:after="120"/>
    </w:pPr>
    <w:rPr>
      <w:rFonts w:eastAsia="Arial Unicode MS"/>
      <w:color w:val="00000A"/>
      <w:kern w:val="1"/>
      <w:szCs w:val="20"/>
      <w:lang w:eastAsia="ar-SA"/>
    </w:rPr>
  </w:style>
  <w:style w:type="character" w:customStyle="1" w:styleId="af9">
    <w:name w:val="Основной текст Знак"/>
    <w:basedOn w:val="a0"/>
    <w:link w:val="af8"/>
    <w:uiPriority w:val="99"/>
    <w:rsid w:val="0090592F"/>
    <w:rPr>
      <w:rFonts w:ascii="Calibri" w:eastAsia="Arial Unicode MS" w:hAnsi="Calibri" w:cs="Times New Roman"/>
      <w:color w:val="00000A"/>
      <w:kern w:val="1"/>
      <w:szCs w:val="20"/>
      <w:lang w:eastAsia="ar-SA"/>
    </w:rPr>
  </w:style>
  <w:style w:type="paragraph" w:styleId="afa">
    <w:name w:val="List"/>
    <w:basedOn w:val="af8"/>
    <w:uiPriority w:val="99"/>
    <w:rsid w:val="0090592F"/>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90592F"/>
    <w:pPr>
      <w:suppressLineNumbers/>
      <w:suppressAutoHyphens/>
      <w:spacing w:before="120" w:after="120"/>
    </w:pPr>
    <w:rPr>
      <w:rFonts w:eastAsia="Arial Unicode MS" w:cs="Mangal"/>
      <w:i/>
      <w:iCs/>
      <w:color w:val="00000A"/>
      <w:kern w:val="1"/>
      <w:sz w:val="24"/>
      <w:szCs w:val="24"/>
      <w:lang w:eastAsia="ar-SA"/>
    </w:rPr>
  </w:style>
  <w:style w:type="paragraph" w:customStyle="1" w:styleId="22">
    <w:name w:val="Указатель2"/>
    <w:basedOn w:val="a"/>
    <w:rsid w:val="0090592F"/>
    <w:pPr>
      <w:suppressLineNumbers/>
      <w:suppressAutoHyphens/>
    </w:pPr>
    <w:rPr>
      <w:rFonts w:eastAsia="Arial Unicode MS" w:cs="Mangal"/>
      <w:color w:val="00000A"/>
      <w:kern w:val="1"/>
      <w:lang w:eastAsia="ar-SA"/>
    </w:rPr>
  </w:style>
  <w:style w:type="paragraph" w:customStyle="1" w:styleId="1a">
    <w:name w:val="Абзац списка1"/>
    <w:basedOn w:val="a"/>
    <w:rsid w:val="0090592F"/>
    <w:pPr>
      <w:suppressAutoHyphens/>
      <w:spacing w:after="0" w:line="360" w:lineRule="auto"/>
      <w:ind w:left="720"/>
    </w:pPr>
    <w:rPr>
      <w:rFonts w:ascii="Times New Roman" w:hAnsi="Times New Roman"/>
      <w:kern w:val="1"/>
      <w:sz w:val="24"/>
      <w:szCs w:val="24"/>
      <w:lang w:eastAsia="ar-SA"/>
    </w:rPr>
  </w:style>
  <w:style w:type="paragraph" w:customStyle="1" w:styleId="ConsPlusNormal">
    <w:name w:val="ConsPlusNormal"/>
    <w:rsid w:val="0090592F"/>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b">
    <w:name w:val="Абзац"/>
    <w:basedOn w:val="a"/>
    <w:rsid w:val="0090592F"/>
    <w:pPr>
      <w:spacing w:after="0" w:line="312" w:lineRule="auto"/>
      <w:ind w:firstLine="567"/>
      <w:jc w:val="both"/>
    </w:pPr>
    <w:rPr>
      <w:rFonts w:ascii="Times New Roman" w:hAnsi="Times New Roman"/>
      <w:kern w:val="1"/>
      <w:sz w:val="24"/>
      <w:szCs w:val="20"/>
      <w:lang w:eastAsia="ar-SA"/>
    </w:rPr>
  </w:style>
  <w:style w:type="paragraph" w:styleId="afc">
    <w:name w:val="Normal (Web)"/>
    <w:basedOn w:val="a"/>
    <w:rsid w:val="0090592F"/>
    <w:pPr>
      <w:autoSpaceDE w:val="0"/>
      <w:spacing w:before="130" w:after="130" w:line="360" w:lineRule="auto"/>
    </w:pPr>
    <w:rPr>
      <w:rFonts w:ascii="Times New Roman" w:hAnsi="Times New Roman"/>
      <w:kern w:val="1"/>
      <w:sz w:val="24"/>
      <w:szCs w:val="24"/>
      <w:lang w:eastAsia="ar-SA"/>
    </w:rPr>
  </w:style>
  <w:style w:type="paragraph" w:customStyle="1" w:styleId="14TexstOSNOVA1012">
    <w:name w:val="14TexstOSNOVA_10/12"/>
    <w:basedOn w:val="a"/>
    <w:rsid w:val="0090592F"/>
    <w:pPr>
      <w:autoSpaceDE w:val="0"/>
      <w:spacing w:after="0" w:line="240" w:lineRule="atLeast"/>
      <w:ind w:firstLine="340"/>
      <w:jc w:val="both"/>
      <w:textAlignment w:val="center"/>
    </w:pPr>
    <w:rPr>
      <w:rFonts w:ascii="PragmaticaC" w:hAnsi="PragmaticaC" w:cs="PragmaticaC"/>
      <w:color w:val="000000"/>
      <w:kern w:val="1"/>
      <w:sz w:val="20"/>
      <w:szCs w:val="20"/>
      <w:lang w:eastAsia="ar-SA"/>
    </w:rPr>
  </w:style>
  <w:style w:type="paragraph" w:styleId="afd">
    <w:name w:val="Body Text Indent"/>
    <w:basedOn w:val="a"/>
    <w:link w:val="afe"/>
    <w:uiPriority w:val="99"/>
    <w:rsid w:val="0090592F"/>
    <w:pPr>
      <w:spacing w:after="0" w:line="240" w:lineRule="auto"/>
      <w:ind w:firstLine="340"/>
    </w:pPr>
    <w:rPr>
      <w:rFonts w:eastAsia="Arial Unicode MS"/>
      <w:color w:val="00000A"/>
      <w:kern w:val="1"/>
      <w:szCs w:val="20"/>
      <w:lang w:eastAsia="ar-SA"/>
    </w:rPr>
  </w:style>
  <w:style w:type="character" w:customStyle="1" w:styleId="afe">
    <w:name w:val="Основной текст с отступом Знак"/>
    <w:basedOn w:val="a0"/>
    <w:link w:val="afd"/>
    <w:uiPriority w:val="99"/>
    <w:rsid w:val="0090592F"/>
    <w:rPr>
      <w:rFonts w:ascii="Calibri" w:eastAsia="Arial Unicode MS" w:hAnsi="Calibri" w:cs="Times New Roman"/>
      <w:color w:val="00000A"/>
      <w:kern w:val="1"/>
      <w:szCs w:val="20"/>
      <w:lang w:eastAsia="ar-SA"/>
    </w:rPr>
  </w:style>
  <w:style w:type="paragraph" w:styleId="aff">
    <w:name w:val="footnote text"/>
    <w:basedOn w:val="a"/>
    <w:link w:val="aff0"/>
    <w:uiPriority w:val="99"/>
    <w:rsid w:val="0090592F"/>
    <w:pPr>
      <w:spacing w:after="0" w:line="240" w:lineRule="auto"/>
    </w:pPr>
    <w:rPr>
      <w:rFonts w:eastAsia="Arial Unicode MS"/>
      <w:color w:val="00000A"/>
      <w:kern w:val="1"/>
      <w:sz w:val="20"/>
      <w:szCs w:val="20"/>
      <w:lang w:eastAsia="ar-SA"/>
    </w:rPr>
  </w:style>
  <w:style w:type="character" w:customStyle="1" w:styleId="aff0">
    <w:name w:val="Текст сноски Знак"/>
    <w:basedOn w:val="a0"/>
    <w:link w:val="aff"/>
    <w:uiPriority w:val="99"/>
    <w:rsid w:val="0090592F"/>
    <w:rPr>
      <w:rFonts w:ascii="Calibri" w:eastAsia="Arial Unicode MS" w:hAnsi="Calibri" w:cs="Times New Roman"/>
      <w:color w:val="00000A"/>
      <w:kern w:val="1"/>
      <w:sz w:val="20"/>
      <w:szCs w:val="20"/>
      <w:lang w:eastAsia="ar-SA"/>
    </w:rPr>
  </w:style>
  <w:style w:type="paragraph" w:customStyle="1" w:styleId="western">
    <w:name w:val="western"/>
    <w:basedOn w:val="a"/>
    <w:rsid w:val="0090592F"/>
    <w:pPr>
      <w:spacing w:before="280" w:after="0" w:line="240" w:lineRule="auto"/>
    </w:pPr>
    <w:rPr>
      <w:rFonts w:ascii="Times New Roman" w:hAnsi="Times New Roman"/>
      <w:color w:val="000000"/>
      <w:kern w:val="1"/>
      <w:sz w:val="24"/>
      <w:szCs w:val="24"/>
      <w:lang w:eastAsia="ar-SA"/>
    </w:rPr>
  </w:style>
  <w:style w:type="paragraph" w:customStyle="1" w:styleId="09PodZAG">
    <w:name w:val="09PodZAG_п/ж"/>
    <w:basedOn w:val="a"/>
    <w:rsid w:val="0090592F"/>
    <w:pPr>
      <w:autoSpaceDE w:val="0"/>
      <w:spacing w:after="113" w:line="240" w:lineRule="atLeast"/>
      <w:jc w:val="center"/>
      <w:textAlignment w:val="center"/>
    </w:pPr>
    <w:rPr>
      <w:rFonts w:ascii="FuturisC" w:hAnsi="FuturisC" w:cs="FuturisC"/>
      <w:b/>
      <w:bCs/>
      <w:caps/>
      <w:color w:val="000000"/>
      <w:kern w:val="1"/>
      <w:lang w:eastAsia="ar-SA"/>
    </w:rPr>
  </w:style>
  <w:style w:type="paragraph" w:customStyle="1" w:styleId="p4">
    <w:name w:val="p4"/>
    <w:basedOn w:val="a"/>
    <w:rsid w:val="0090592F"/>
    <w:pPr>
      <w:spacing w:before="280" w:after="280" w:line="240" w:lineRule="auto"/>
    </w:pPr>
    <w:rPr>
      <w:rFonts w:ascii="Times New Roman" w:hAnsi="Times New Roman"/>
      <w:kern w:val="1"/>
      <w:sz w:val="24"/>
      <w:szCs w:val="24"/>
      <w:lang w:eastAsia="ar-SA"/>
    </w:rPr>
  </w:style>
  <w:style w:type="paragraph" w:customStyle="1" w:styleId="aff1">
    <w:name w:val="Основной"/>
    <w:basedOn w:val="a"/>
    <w:rsid w:val="0090592F"/>
    <w:pPr>
      <w:autoSpaceDE w:val="0"/>
      <w:spacing w:after="0" w:line="214" w:lineRule="atLeast"/>
      <w:ind w:firstLine="283"/>
      <w:jc w:val="both"/>
      <w:textAlignment w:val="center"/>
    </w:pPr>
    <w:rPr>
      <w:rFonts w:ascii="NewtonCSanPin" w:hAnsi="NewtonCSanPin" w:cs="NewtonCSanPin"/>
      <w:color w:val="000000"/>
      <w:kern w:val="1"/>
      <w:sz w:val="21"/>
      <w:szCs w:val="21"/>
      <w:lang w:eastAsia="ar-SA"/>
    </w:rPr>
  </w:style>
  <w:style w:type="paragraph" w:customStyle="1" w:styleId="aff2">
    <w:name w:val="Буллит"/>
    <w:basedOn w:val="aff1"/>
    <w:rsid w:val="0090592F"/>
    <w:pPr>
      <w:ind w:firstLine="244"/>
    </w:pPr>
  </w:style>
  <w:style w:type="paragraph" w:customStyle="1" w:styleId="23">
    <w:name w:val="Заг 2"/>
    <w:basedOn w:val="a"/>
    <w:rsid w:val="0090592F"/>
    <w:pPr>
      <w:keepNext/>
      <w:autoSpaceDE w:val="0"/>
      <w:spacing w:before="283" w:after="170" w:line="296" w:lineRule="atLeast"/>
      <w:jc w:val="center"/>
      <w:textAlignment w:val="center"/>
    </w:pPr>
    <w:rPr>
      <w:rFonts w:ascii="PragmaticaC" w:hAnsi="PragmaticaC" w:cs="PragmaticaC"/>
      <w:b/>
      <w:bCs/>
      <w:color w:val="000000"/>
      <w:kern w:val="1"/>
      <w:sz w:val="26"/>
      <w:szCs w:val="26"/>
      <w:lang w:eastAsia="ar-SA"/>
    </w:rPr>
  </w:style>
  <w:style w:type="paragraph" w:customStyle="1" w:styleId="msolistparagraph0">
    <w:name w:val="msolistparagraph"/>
    <w:basedOn w:val="a"/>
    <w:rsid w:val="0090592F"/>
    <w:pPr>
      <w:ind w:left="720"/>
    </w:pPr>
    <w:rPr>
      <w:kern w:val="1"/>
      <w:lang w:eastAsia="ar-SA"/>
    </w:rPr>
  </w:style>
  <w:style w:type="paragraph" w:customStyle="1" w:styleId="Default">
    <w:name w:val="Default"/>
    <w:uiPriority w:val="99"/>
    <w:rsid w:val="0090592F"/>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3">
    <w:name w:val="Таблица"/>
    <w:basedOn w:val="aff1"/>
    <w:rsid w:val="0090592F"/>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90592F"/>
    <w:pPr>
      <w:spacing w:before="255" w:after="113" w:line="240" w:lineRule="atLeast"/>
    </w:pPr>
    <w:rPr>
      <w:i/>
      <w:iCs/>
      <w:sz w:val="23"/>
      <w:szCs w:val="23"/>
    </w:rPr>
  </w:style>
  <w:style w:type="paragraph" w:styleId="aff4">
    <w:name w:val="List Paragraph"/>
    <w:basedOn w:val="a"/>
    <w:uiPriority w:val="34"/>
    <w:qFormat/>
    <w:rsid w:val="0090592F"/>
    <w:pPr>
      <w:ind w:left="720"/>
    </w:pPr>
    <w:rPr>
      <w:kern w:val="1"/>
      <w:lang w:eastAsia="ar-SA"/>
    </w:rPr>
  </w:style>
  <w:style w:type="paragraph" w:styleId="aff5">
    <w:name w:val="header"/>
    <w:basedOn w:val="a"/>
    <w:link w:val="aff6"/>
    <w:uiPriority w:val="99"/>
    <w:rsid w:val="0090592F"/>
    <w:pPr>
      <w:tabs>
        <w:tab w:val="center" w:pos="4677"/>
        <w:tab w:val="right" w:pos="9355"/>
      </w:tabs>
      <w:spacing w:after="0" w:line="240" w:lineRule="auto"/>
    </w:pPr>
    <w:rPr>
      <w:rFonts w:eastAsia="Arial Unicode MS"/>
      <w:color w:val="00000A"/>
      <w:kern w:val="1"/>
      <w:szCs w:val="20"/>
      <w:lang w:eastAsia="ar-SA"/>
    </w:rPr>
  </w:style>
  <w:style w:type="character" w:customStyle="1" w:styleId="aff6">
    <w:name w:val="Верхний колонтитул Знак"/>
    <w:basedOn w:val="a0"/>
    <w:link w:val="aff5"/>
    <w:uiPriority w:val="99"/>
    <w:rsid w:val="0090592F"/>
    <w:rPr>
      <w:rFonts w:ascii="Calibri" w:eastAsia="Arial Unicode MS" w:hAnsi="Calibri" w:cs="Times New Roman"/>
      <w:color w:val="00000A"/>
      <w:kern w:val="1"/>
      <w:szCs w:val="20"/>
      <w:lang w:eastAsia="ar-SA"/>
    </w:rPr>
  </w:style>
  <w:style w:type="paragraph" w:styleId="24">
    <w:name w:val="Body Text Indent 2"/>
    <w:basedOn w:val="a"/>
    <w:link w:val="25"/>
    <w:uiPriority w:val="99"/>
    <w:rsid w:val="0090592F"/>
    <w:pPr>
      <w:suppressAutoHyphens/>
      <w:spacing w:after="120" w:line="480" w:lineRule="auto"/>
      <w:ind w:left="283"/>
    </w:pPr>
    <w:rPr>
      <w:rFonts w:eastAsia="Arial Unicode MS"/>
      <w:color w:val="00000A"/>
      <w:kern w:val="1"/>
      <w:szCs w:val="20"/>
      <w:lang w:eastAsia="ar-SA"/>
    </w:rPr>
  </w:style>
  <w:style w:type="character" w:customStyle="1" w:styleId="25">
    <w:name w:val="Основной текст с отступом 2 Знак"/>
    <w:basedOn w:val="a0"/>
    <w:link w:val="24"/>
    <w:uiPriority w:val="99"/>
    <w:rsid w:val="0090592F"/>
    <w:rPr>
      <w:rFonts w:ascii="Calibri" w:eastAsia="Arial Unicode MS" w:hAnsi="Calibri" w:cs="Times New Roman"/>
      <w:color w:val="00000A"/>
      <w:kern w:val="1"/>
      <w:szCs w:val="20"/>
      <w:lang w:eastAsia="ar-SA"/>
    </w:rPr>
  </w:style>
  <w:style w:type="paragraph" w:styleId="32">
    <w:name w:val="Body Text 3"/>
    <w:basedOn w:val="a"/>
    <w:link w:val="33"/>
    <w:uiPriority w:val="99"/>
    <w:rsid w:val="0090592F"/>
    <w:pPr>
      <w:spacing w:after="120" w:line="360" w:lineRule="auto"/>
      <w:jc w:val="both"/>
    </w:pPr>
    <w:rPr>
      <w:rFonts w:eastAsia="Arial Unicode MS"/>
      <w:color w:val="00000A"/>
      <w:kern w:val="1"/>
      <w:sz w:val="16"/>
      <w:szCs w:val="20"/>
      <w:lang w:eastAsia="ar-SA"/>
    </w:rPr>
  </w:style>
  <w:style w:type="character" w:customStyle="1" w:styleId="33">
    <w:name w:val="Основной текст 3 Знак"/>
    <w:basedOn w:val="a0"/>
    <w:link w:val="32"/>
    <w:uiPriority w:val="99"/>
    <w:rsid w:val="0090592F"/>
    <w:rPr>
      <w:rFonts w:ascii="Calibri" w:eastAsia="Arial Unicode MS" w:hAnsi="Calibri" w:cs="Times New Roman"/>
      <w:color w:val="00000A"/>
      <w:kern w:val="1"/>
      <w:sz w:val="16"/>
      <w:szCs w:val="20"/>
      <w:lang w:eastAsia="ar-SA"/>
    </w:rPr>
  </w:style>
  <w:style w:type="paragraph" w:customStyle="1" w:styleId="26">
    <w:name w:val="Абзац списка2"/>
    <w:basedOn w:val="a"/>
    <w:rsid w:val="0090592F"/>
    <w:pPr>
      <w:ind w:left="720"/>
    </w:pPr>
    <w:rPr>
      <w:kern w:val="1"/>
      <w:lang w:eastAsia="ar-SA"/>
    </w:rPr>
  </w:style>
  <w:style w:type="paragraph" w:styleId="HTML">
    <w:name w:val="HTML Preformatted"/>
    <w:basedOn w:val="a"/>
    <w:link w:val="HTML0"/>
    <w:uiPriority w:val="99"/>
    <w:rsid w:val="00905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olor w:val="00000A"/>
      <w:kern w:val="1"/>
      <w:sz w:val="20"/>
      <w:szCs w:val="20"/>
      <w:lang w:eastAsia="ar-SA"/>
    </w:rPr>
  </w:style>
  <w:style w:type="character" w:customStyle="1" w:styleId="HTML0">
    <w:name w:val="Стандартный HTML Знак"/>
    <w:basedOn w:val="a0"/>
    <w:link w:val="HTML"/>
    <w:uiPriority w:val="99"/>
    <w:rsid w:val="0090592F"/>
    <w:rPr>
      <w:rFonts w:ascii="Courier New" w:eastAsia="Arial Unicode MS" w:hAnsi="Courier New" w:cs="Times New Roman"/>
      <w:color w:val="00000A"/>
      <w:kern w:val="1"/>
      <w:sz w:val="20"/>
      <w:szCs w:val="20"/>
      <w:lang w:eastAsia="ar-SA"/>
    </w:rPr>
  </w:style>
  <w:style w:type="paragraph" w:customStyle="1" w:styleId="27">
    <w:name w:val="Основной текст (2)"/>
    <w:basedOn w:val="a"/>
    <w:rsid w:val="0090592F"/>
    <w:pPr>
      <w:widowControl w:val="0"/>
      <w:shd w:val="clear" w:color="auto" w:fill="FFFFFF"/>
      <w:suppressAutoHyphens/>
      <w:spacing w:after="0" w:line="240" w:lineRule="atLeast"/>
    </w:pPr>
    <w:rPr>
      <w:rFonts w:ascii="Times New Roman" w:hAnsi="Times New Roman" w:cs="Mangal"/>
      <w:kern w:val="1"/>
      <w:sz w:val="17"/>
      <w:szCs w:val="17"/>
      <w:lang w:eastAsia="hi-IN" w:bidi="hi-IN"/>
    </w:rPr>
  </w:style>
  <w:style w:type="paragraph" w:customStyle="1" w:styleId="aff7">
    <w:name w:val="А ОСН ТЕКСТ"/>
    <w:basedOn w:val="a"/>
    <w:rsid w:val="0090592F"/>
    <w:pPr>
      <w:spacing w:after="0" w:line="360" w:lineRule="auto"/>
      <w:ind w:firstLine="454"/>
      <w:jc w:val="both"/>
    </w:pPr>
    <w:rPr>
      <w:rFonts w:ascii="Times New Roman" w:eastAsia="Arial Unicode MS" w:hAnsi="Times New Roman"/>
      <w:caps/>
      <w:color w:val="000000"/>
      <w:kern w:val="1"/>
      <w:sz w:val="28"/>
      <w:szCs w:val="28"/>
      <w:lang w:eastAsia="ar-SA"/>
    </w:rPr>
  </w:style>
  <w:style w:type="paragraph" w:customStyle="1" w:styleId="dash041e005f0431005f044b005f0447005f043d005f044b005f0439">
    <w:name w:val="dash041e_005f0431_005f044b_005f0447_005f043d_005f044b_005f0439"/>
    <w:basedOn w:val="a"/>
    <w:rsid w:val="0090592F"/>
    <w:pPr>
      <w:spacing w:after="0" w:line="240" w:lineRule="auto"/>
    </w:pPr>
    <w:rPr>
      <w:rFonts w:ascii="Times New Roman" w:hAnsi="Times New Roman"/>
      <w:kern w:val="1"/>
      <w:sz w:val="24"/>
      <w:szCs w:val="24"/>
      <w:lang w:eastAsia="ar-SA"/>
    </w:rPr>
  </w:style>
  <w:style w:type="paragraph" w:customStyle="1" w:styleId="p2">
    <w:name w:val="p2"/>
    <w:basedOn w:val="a"/>
    <w:rsid w:val="0090592F"/>
    <w:pPr>
      <w:spacing w:before="280" w:after="280" w:line="240" w:lineRule="auto"/>
    </w:pPr>
    <w:rPr>
      <w:rFonts w:ascii="Times New Roman" w:hAnsi="Times New Roman"/>
      <w:kern w:val="1"/>
      <w:sz w:val="24"/>
      <w:szCs w:val="24"/>
      <w:lang w:eastAsia="ar-SA"/>
    </w:rPr>
  </w:style>
  <w:style w:type="paragraph" w:styleId="aff8">
    <w:name w:val="Balloon Text"/>
    <w:basedOn w:val="a"/>
    <w:link w:val="aff9"/>
    <w:uiPriority w:val="99"/>
    <w:rsid w:val="0090592F"/>
    <w:pPr>
      <w:suppressAutoHyphens/>
      <w:spacing w:after="0" w:line="240" w:lineRule="auto"/>
    </w:pPr>
    <w:rPr>
      <w:rFonts w:ascii="Times New Roman" w:eastAsia="Arial Unicode MS" w:hAnsi="Times New Roman"/>
      <w:color w:val="00000A"/>
      <w:kern w:val="1"/>
      <w:sz w:val="2"/>
      <w:szCs w:val="20"/>
      <w:lang w:eastAsia="ar-SA"/>
    </w:rPr>
  </w:style>
  <w:style w:type="character" w:customStyle="1" w:styleId="aff9">
    <w:name w:val="Текст выноски Знак"/>
    <w:basedOn w:val="a0"/>
    <w:link w:val="aff8"/>
    <w:uiPriority w:val="99"/>
    <w:rsid w:val="0090592F"/>
    <w:rPr>
      <w:rFonts w:ascii="Times New Roman" w:eastAsia="Arial Unicode MS" w:hAnsi="Times New Roman" w:cs="Times New Roman"/>
      <w:color w:val="00000A"/>
      <w:kern w:val="1"/>
      <w:sz w:val="2"/>
      <w:szCs w:val="20"/>
      <w:lang w:eastAsia="ar-SA"/>
    </w:rPr>
  </w:style>
  <w:style w:type="paragraph" w:styleId="affa">
    <w:name w:val="endnote text"/>
    <w:basedOn w:val="a"/>
    <w:link w:val="affb"/>
    <w:uiPriority w:val="99"/>
    <w:rsid w:val="0090592F"/>
    <w:pPr>
      <w:suppressAutoHyphens/>
    </w:pPr>
    <w:rPr>
      <w:rFonts w:eastAsia="Arial Unicode MS"/>
      <w:color w:val="00000A"/>
      <w:kern w:val="1"/>
      <w:sz w:val="20"/>
      <w:szCs w:val="20"/>
      <w:lang w:eastAsia="ar-SA"/>
    </w:rPr>
  </w:style>
  <w:style w:type="character" w:customStyle="1" w:styleId="affb">
    <w:name w:val="Текст концевой сноски Знак"/>
    <w:basedOn w:val="a0"/>
    <w:link w:val="affa"/>
    <w:uiPriority w:val="99"/>
    <w:rsid w:val="0090592F"/>
    <w:rPr>
      <w:rFonts w:ascii="Calibri" w:eastAsia="Arial Unicode MS" w:hAnsi="Calibri" w:cs="Times New Roman"/>
      <w:color w:val="00000A"/>
      <w:kern w:val="1"/>
      <w:sz w:val="20"/>
      <w:szCs w:val="20"/>
      <w:lang w:eastAsia="ar-SA"/>
    </w:rPr>
  </w:style>
  <w:style w:type="paragraph" w:customStyle="1" w:styleId="1b">
    <w:name w:val="Без интервала1"/>
    <w:rsid w:val="0090592F"/>
    <w:pPr>
      <w:suppressAutoHyphens/>
      <w:spacing w:after="0" w:line="240" w:lineRule="auto"/>
    </w:pPr>
    <w:rPr>
      <w:rFonts w:ascii="Calibri" w:eastAsia="Times New Roman" w:hAnsi="Calibri" w:cs="Times New Roman"/>
      <w:lang w:eastAsia="ar-SA"/>
    </w:rPr>
  </w:style>
  <w:style w:type="paragraph" w:customStyle="1" w:styleId="WW-1">
    <w:name w:val="WW-Базовый"/>
    <w:rsid w:val="0090592F"/>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c">
    <w:name w:val="А_основной"/>
    <w:basedOn w:val="a"/>
    <w:qFormat/>
    <w:rsid w:val="0090592F"/>
    <w:pPr>
      <w:spacing w:after="0" w:line="360" w:lineRule="auto"/>
      <w:ind w:firstLine="454"/>
      <w:jc w:val="both"/>
    </w:pPr>
    <w:rPr>
      <w:rFonts w:ascii="Times New Roman" w:hAnsi="Times New Roman"/>
      <w:kern w:val="1"/>
      <w:sz w:val="28"/>
      <w:szCs w:val="28"/>
      <w:lang w:eastAsia="ar-SA"/>
    </w:rPr>
  </w:style>
  <w:style w:type="paragraph" w:customStyle="1" w:styleId="Pa7">
    <w:name w:val="Pa7"/>
    <w:basedOn w:val="a"/>
    <w:next w:val="a"/>
    <w:rsid w:val="0090592F"/>
    <w:pPr>
      <w:autoSpaceDE w:val="0"/>
      <w:spacing w:after="0" w:line="241" w:lineRule="atLeast"/>
    </w:pPr>
    <w:rPr>
      <w:rFonts w:ascii="Times New Roman" w:hAnsi="Times New Roman"/>
      <w:kern w:val="1"/>
      <w:sz w:val="24"/>
      <w:szCs w:val="24"/>
      <w:lang w:eastAsia="ar-SA"/>
    </w:rPr>
  </w:style>
  <w:style w:type="paragraph" w:customStyle="1" w:styleId="p3">
    <w:name w:val="p3"/>
    <w:basedOn w:val="a"/>
    <w:rsid w:val="0090592F"/>
    <w:pPr>
      <w:spacing w:before="280" w:after="280" w:line="240" w:lineRule="auto"/>
    </w:pPr>
    <w:rPr>
      <w:rFonts w:ascii="Times New Roman" w:hAnsi="Times New Roman"/>
      <w:kern w:val="1"/>
      <w:sz w:val="24"/>
      <w:szCs w:val="24"/>
      <w:lang w:eastAsia="ar-SA"/>
    </w:rPr>
  </w:style>
  <w:style w:type="paragraph" w:styleId="affd">
    <w:name w:val="footer"/>
    <w:basedOn w:val="a"/>
    <w:link w:val="affe"/>
    <w:uiPriority w:val="99"/>
    <w:rsid w:val="0090592F"/>
    <w:pPr>
      <w:tabs>
        <w:tab w:val="center" w:pos="4677"/>
        <w:tab w:val="right" w:pos="9355"/>
      </w:tabs>
      <w:suppressAutoHyphens/>
    </w:pPr>
    <w:rPr>
      <w:rFonts w:eastAsia="Arial Unicode MS"/>
      <w:color w:val="00000A"/>
      <w:kern w:val="1"/>
      <w:szCs w:val="20"/>
      <w:lang w:eastAsia="ar-SA"/>
    </w:rPr>
  </w:style>
  <w:style w:type="character" w:customStyle="1" w:styleId="affe">
    <w:name w:val="Нижний колонтитул Знак"/>
    <w:basedOn w:val="a0"/>
    <w:link w:val="affd"/>
    <w:uiPriority w:val="99"/>
    <w:rsid w:val="0090592F"/>
    <w:rPr>
      <w:rFonts w:ascii="Calibri" w:eastAsia="Arial Unicode MS" w:hAnsi="Calibri" w:cs="Times New Roman"/>
      <w:color w:val="00000A"/>
      <w:kern w:val="1"/>
      <w:szCs w:val="20"/>
      <w:lang w:eastAsia="ar-SA"/>
    </w:rPr>
  </w:style>
  <w:style w:type="paragraph" w:customStyle="1" w:styleId="18TexstSPISOK1">
    <w:name w:val="18TexstSPISOK_1"/>
    <w:aliases w:val="1"/>
    <w:basedOn w:val="a"/>
    <w:rsid w:val="0090592F"/>
    <w:pPr>
      <w:tabs>
        <w:tab w:val="left" w:pos="360"/>
        <w:tab w:val="left" w:pos="640"/>
      </w:tabs>
      <w:autoSpaceDE w:val="0"/>
      <w:spacing w:after="0" w:line="240" w:lineRule="atLeast"/>
      <w:ind w:left="640" w:hanging="300"/>
      <w:jc w:val="both"/>
      <w:textAlignment w:val="center"/>
    </w:pPr>
    <w:rPr>
      <w:rFonts w:ascii="PragmaticaC" w:hAnsi="PragmaticaC" w:cs="PragmaticaC"/>
      <w:caps/>
      <w:color w:val="000000"/>
      <w:kern w:val="1"/>
      <w:sz w:val="20"/>
      <w:szCs w:val="20"/>
      <w:lang w:eastAsia="ar-SA"/>
    </w:rPr>
  </w:style>
  <w:style w:type="paragraph" w:customStyle="1" w:styleId="WW-2">
    <w:name w:val="WW-Сноска"/>
    <w:basedOn w:val="aff1"/>
    <w:rsid w:val="0090592F"/>
    <w:pPr>
      <w:spacing w:line="174" w:lineRule="atLeast"/>
    </w:pPr>
    <w:rPr>
      <w:sz w:val="17"/>
      <w:szCs w:val="17"/>
    </w:rPr>
  </w:style>
  <w:style w:type="paragraph" w:customStyle="1" w:styleId="NoParagraphStyle">
    <w:name w:val="[No Paragraph Style]"/>
    <w:rsid w:val="0090592F"/>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90592F"/>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90592F"/>
    <w:pPr>
      <w:spacing w:after="120"/>
    </w:pPr>
  </w:style>
  <w:style w:type="paragraph" w:styleId="28">
    <w:name w:val="Body Text 2"/>
    <w:basedOn w:val="a"/>
    <w:link w:val="29"/>
    <w:uiPriority w:val="99"/>
    <w:rsid w:val="0090592F"/>
    <w:pPr>
      <w:spacing w:after="120" w:line="480" w:lineRule="auto"/>
    </w:pPr>
    <w:rPr>
      <w:rFonts w:eastAsia="Arial Unicode MS"/>
      <w:color w:val="00000A"/>
      <w:kern w:val="1"/>
      <w:szCs w:val="20"/>
      <w:lang w:eastAsia="ar-SA"/>
    </w:rPr>
  </w:style>
  <w:style w:type="character" w:customStyle="1" w:styleId="29">
    <w:name w:val="Основной текст 2 Знак"/>
    <w:basedOn w:val="a0"/>
    <w:link w:val="28"/>
    <w:uiPriority w:val="99"/>
    <w:rsid w:val="0090592F"/>
    <w:rPr>
      <w:rFonts w:ascii="Calibri" w:eastAsia="Arial Unicode MS" w:hAnsi="Calibri" w:cs="Times New Roman"/>
      <w:color w:val="00000A"/>
      <w:kern w:val="1"/>
      <w:szCs w:val="20"/>
      <w:lang w:eastAsia="ar-SA"/>
    </w:rPr>
  </w:style>
  <w:style w:type="paragraph" w:customStyle="1" w:styleId="1c">
    <w:name w:val="Текст сноски1"/>
    <w:basedOn w:val="a"/>
    <w:rsid w:val="0090592F"/>
    <w:pPr>
      <w:spacing w:after="0" w:line="240" w:lineRule="auto"/>
    </w:pPr>
    <w:rPr>
      <w:rFonts w:eastAsia="Arial Unicode MS" w:cs="Calibri"/>
      <w:color w:val="00000A"/>
      <w:kern w:val="1"/>
      <w:sz w:val="24"/>
      <w:szCs w:val="24"/>
      <w:lang w:eastAsia="ar-SA"/>
    </w:rPr>
  </w:style>
  <w:style w:type="paragraph" w:customStyle="1" w:styleId="Heading">
    <w:name w:val="Heading"/>
    <w:rsid w:val="0090592F"/>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90592F"/>
    <w:pPr>
      <w:suppressAutoHyphens/>
      <w:spacing w:after="0" w:line="240" w:lineRule="auto"/>
      <w:ind w:left="540" w:hanging="540"/>
    </w:pPr>
    <w:rPr>
      <w:rFonts w:ascii="Times New Roman" w:hAnsi="Times New Roman"/>
      <w:kern w:val="1"/>
      <w:sz w:val="24"/>
      <w:szCs w:val="24"/>
      <w:lang w:eastAsia="ar-SA"/>
    </w:rPr>
  </w:style>
  <w:style w:type="paragraph" w:customStyle="1" w:styleId="p16">
    <w:name w:val="p16"/>
    <w:basedOn w:val="a"/>
    <w:rsid w:val="0090592F"/>
    <w:pPr>
      <w:spacing w:before="280" w:after="280" w:line="240" w:lineRule="auto"/>
    </w:pPr>
    <w:rPr>
      <w:rFonts w:ascii="Times New Roman" w:hAnsi="Times New Roman"/>
      <w:kern w:val="1"/>
      <w:sz w:val="24"/>
      <w:szCs w:val="24"/>
      <w:lang w:eastAsia="he-IL" w:bidi="he-IL"/>
    </w:rPr>
  </w:style>
  <w:style w:type="paragraph" w:customStyle="1" w:styleId="p15">
    <w:name w:val="p15"/>
    <w:basedOn w:val="a"/>
    <w:rsid w:val="0090592F"/>
    <w:pPr>
      <w:spacing w:before="280" w:after="280" w:line="240" w:lineRule="auto"/>
    </w:pPr>
    <w:rPr>
      <w:rFonts w:ascii="Times New Roman" w:hAnsi="Times New Roman"/>
      <w:kern w:val="1"/>
      <w:sz w:val="24"/>
      <w:szCs w:val="24"/>
      <w:lang w:eastAsia="he-IL" w:bidi="he-IL"/>
    </w:rPr>
  </w:style>
  <w:style w:type="paragraph" w:customStyle="1" w:styleId="p23">
    <w:name w:val="p23"/>
    <w:basedOn w:val="a"/>
    <w:rsid w:val="0090592F"/>
    <w:pPr>
      <w:spacing w:before="280" w:after="280" w:line="240" w:lineRule="auto"/>
    </w:pPr>
    <w:rPr>
      <w:rFonts w:ascii="Times New Roman" w:hAnsi="Times New Roman"/>
      <w:kern w:val="1"/>
      <w:sz w:val="24"/>
      <w:szCs w:val="24"/>
      <w:lang w:eastAsia="he-IL" w:bidi="he-IL"/>
    </w:rPr>
  </w:style>
  <w:style w:type="paragraph" w:customStyle="1" w:styleId="p22">
    <w:name w:val="p22"/>
    <w:basedOn w:val="a"/>
    <w:rsid w:val="0090592F"/>
    <w:pPr>
      <w:spacing w:before="280" w:after="280" w:line="240" w:lineRule="auto"/>
    </w:pPr>
    <w:rPr>
      <w:rFonts w:ascii="Times New Roman" w:hAnsi="Times New Roman"/>
      <w:kern w:val="1"/>
      <w:sz w:val="24"/>
      <w:szCs w:val="24"/>
      <w:lang w:eastAsia="he-IL" w:bidi="he-IL"/>
    </w:rPr>
  </w:style>
  <w:style w:type="paragraph" w:customStyle="1" w:styleId="p28">
    <w:name w:val="p28"/>
    <w:basedOn w:val="a"/>
    <w:rsid w:val="0090592F"/>
    <w:pPr>
      <w:spacing w:before="280" w:after="280" w:line="240" w:lineRule="auto"/>
    </w:pPr>
    <w:rPr>
      <w:rFonts w:ascii="Times New Roman" w:hAnsi="Times New Roman"/>
      <w:kern w:val="1"/>
      <w:sz w:val="24"/>
      <w:szCs w:val="24"/>
      <w:lang w:eastAsia="he-IL" w:bidi="he-IL"/>
    </w:rPr>
  </w:style>
  <w:style w:type="paragraph" w:customStyle="1" w:styleId="p14">
    <w:name w:val="p14"/>
    <w:basedOn w:val="a"/>
    <w:rsid w:val="0090592F"/>
    <w:pPr>
      <w:suppressAutoHyphens/>
      <w:spacing w:before="280" w:after="280" w:line="360" w:lineRule="auto"/>
      <w:ind w:firstLine="709"/>
      <w:jc w:val="both"/>
      <w:textAlignment w:val="baseline"/>
    </w:pPr>
    <w:rPr>
      <w:rFonts w:ascii="Times New Roman" w:hAnsi="Times New Roman"/>
      <w:kern w:val="1"/>
      <w:sz w:val="28"/>
      <w:szCs w:val="28"/>
      <w:lang w:eastAsia="ar-SA"/>
    </w:rPr>
  </w:style>
  <w:style w:type="paragraph" w:customStyle="1" w:styleId="p20">
    <w:name w:val="p20"/>
    <w:basedOn w:val="a"/>
    <w:rsid w:val="0090592F"/>
    <w:pPr>
      <w:spacing w:before="280" w:after="280" w:line="240" w:lineRule="auto"/>
    </w:pPr>
    <w:rPr>
      <w:rFonts w:ascii="Times New Roman" w:hAnsi="Times New Roman"/>
      <w:kern w:val="1"/>
      <w:sz w:val="24"/>
      <w:szCs w:val="24"/>
      <w:lang w:eastAsia="he-IL" w:bidi="he-IL"/>
    </w:rPr>
  </w:style>
  <w:style w:type="paragraph" w:customStyle="1" w:styleId="p19">
    <w:name w:val="p19"/>
    <w:basedOn w:val="a"/>
    <w:rsid w:val="0090592F"/>
    <w:pPr>
      <w:spacing w:before="280" w:after="280" w:line="240" w:lineRule="auto"/>
    </w:pPr>
    <w:rPr>
      <w:rFonts w:ascii="Times New Roman" w:hAnsi="Times New Roman"/>
      <w:kern w:val="1"/>
      <w:sz w:val="24"/>
      <w:szCs w:val="24"/>
      <w:lang w:eastAsia="he-IL" w:bidi="he-IL"/>
    </w:rPr>
  </w:style>
  <w:style w:type="paragraph" w:customStyle="1" w:styleId="p29">
    <w:name w:val="p29"/>
    <w:basedOn w:val="a"/>
    <w:rsid w:val="0090592F"/>
    <w:pPr>
      <w:spacing w:before="280" w:after="280" w:line="240" w:lineRule="auto"/>
    </w:pPr>
    <w:rPr>
      <w:rFonts w:ascii="Times New Roman" w:hAnsi="Times New Roman"/>
      <w:kern w:val="1"/>
      <w:sz w:val="24"/>
      <w:szCs w:val="24"/>
      <w:lang w:eastAsia="he-IL" w:bidi="he-IL"/>
    </w:rPr>
  </w:style>
  <w:style w:type="paragraph" w:customStyle="1" w:styleId="p37">
    <w:name w:val="p37"/>
    <w:basedOn w:val="a"/>
    <w:rsid w:val="0090592F"/>
    <w:pPr>
      <w:suppressAutoHyphens/>
      <w:spacing w:before="280" w:after="280" w:line="360" w:lineRule="auto"/>
      <w:ind w:firstLine="709"/>
      <w:jc w:val="both"/>
      <w:textAlignment w:val="baseline"/>
    </w:pPr>
    <w:rPr>
      <w:rFonts w:ascii="Times New Roman" w:hAnsi="Times New Roman"/>
      <w:kern w:val="1"/>
      <w:sz w:val="28"/>
      <w:szCs w:val="28"/>
      <w:lang w:eastAsia="ar-SA"/>
    </w:rPr>
  </w:style>
  <w:style w:type="paragraph" w:customStyle="1" w:styleId="Footnote">
    <w:name w:val="Footnote"/>
    <w:basedOn w:val="Standard"/>
    <w:rsid w:val="0090592F"/>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f">
    <w:name w:val="Title"/>
    <w:basedOn w:val="a"/>
    <w:next w:val="afff0"/>
    <w:link w:val="afff1"/>
    <w:uiPriority w:val="99"/>
    <w:qFormat/>
    <w:rsid w:val="0090592F"/>
    <w:pPr>
      <w:widowControl w:val="0"/>
      <w:suppressLineNumbers/>
      <w:suppressAutoHyphens/>
      <w:spacing w:before="120" w:after="120" w:line="100" w:lineRule="atLeast"/>
      <w:textAlignment w:val="baseline"/>
    </w:pPr>
    <w:rPr>
      <w:rFonts w:ascii="Cambria" w:hAnsi="Cambria"/>
      <w:b/>
      <w:color w:val="00000A"/>
      <w:kern w:val="28"/>
      <w:sz w:val="32"/>
      <w:szCs w:val="20"/>
      <w:lang w:eastAsia="ar-SA"/>
    </w:rPr>
  </w:style>
  <w:style w:type="character" w:customStyle="1" w:styleId="afff1">
    <w:name w:val="Название Знак"/>
    <w:basedOn w:val="a0"/>
    <w:link w:val="afff"/>
    <w:uiPriority w:val="99"/>
    <w:rsid w:val="0090592F"/>
    <w:rPr>
      <w:rFonts w:ascii="Cambria" w:eastAsia="Times New Roman" w:hAnsi="Cambria" w:cs="Times New Roman"/>
      <w:b/>
      <w:color w:val="00000A"/>
      <w:kern w:val="28"/>
      <w:sz w:val="32"/>
      <w:szCs w:val="20"/>
      <w:lang w:eastAsia="ar-SA"/>
    </w:rPr>
  </w:style>
  <w:style w:type="paragraph" w:styleId="afff0">
    <w:name w:val="Subtitle"/>
    <w:basedOn w:val="a"/>
    <w:next w:val="af8"/>
    <w:link w:val="1d"/>
    <w:uiPriority w:val="11"/>
    <w:qFormat/>
    <w:rsid w:val="0090592F"/>
    <w:pPr>
      <w:keepNext/>
      <w:widowControl w:val="0"/>
      <w:suppressAutoHyphens/>
      <w:spacing w:before="240" w:after="120" w:line="100" w:lineRule="atLeast"/>
      <w:jc w:val="center"/>
      <w:textAlignment w:val="baseline"/>
    </w:pPr>
    <w:rPr>
      <w:rFonts w:ascii="Cambria" w:hAnsi="Cambria"/>
      <w:color w:val="00000A"/>
      <w:kern w:val="1"/>
      <w:sz w:val="24"/>
      <w:szCs w:val="20"/>
      <w:lang w:eastAsia="ar-SA"/>
    </w:rPr>
  </w:style>
  <w:style w:type="character" w:customStyle="1" w:styleId="1d">
    <w:name w:val="Подзаголовок Знак1"/>
    <w:basedOn w:val="a0"/>
    <w:link w:val="afff0"/>
    <w:uiPriority w:val="11"/>
    <w:rsid w:val="0090592F"/>
    <w:rPr>
      <w:rFonts w:ascii="Cambria" w:eastAsia="Times New Roman" w:hAnsi="Cambria" w:cs="Times New Roman"/>
      <w:color w:val="00000A"/>
      <w:kern w:val="1"/>
      <w:sz w:val="24"/>
      <w:szCs w:val="20"/>
      <w:lang w:eastAsia="ar-SA"/>
    </w:rPr>
  </w:style>
  <w:style w:type="paragraph" w:customStyle="1" w:styleId="1e">
    <w:name w:val="Указатель1"/>
    <w:basedOn w:val="a"/>
    <w:rsid w:val="0090592F"/>
    <w:pPr>
      <w:widowControl w:val="0"/>
      <w:suppressLineNumbers/>
      <w:suppressAutoHyphens/>
      <w:spacing w:after="0" w:line="100" w:lineRule="atLeast"/>
      <w:textAlignment w:val="baseline"/>
    </w:pPr>
    <w:rPr>
      <w:rFonts w:ascii="Times New Roman" w:hAnsi="Times New Roman" w:cs="Mangal"/>
      <w:color w:val="00000A"/>
      <w:kern w:val="1"/>
      <w:sz w:val="24"/>
      <w:szCs w:val="24"/>
      <w:lang w:val="de-DE" w:eastAsia="fa-IR" w:bidi="fa-IR"/>
    </w:rPr>
  </w:style>
  <w:style w:type="paragraph" w:customStyle="1" w:styleId="afff2">
    <w:name w:val="Содержимое таблицы"/>
    <w:basedOn w:val="a"/>
    <w:rsid w:val="0090592F"/>
    <w:pPr>
      <w:widowControl w:val="0"/>
      <w:suppressLineNumbers/>
      <w:suppressAutoHyphens/>
      <w:spacing w:after="0" w:line="100" w:lineRule="atLeast"/>
      <w:textAlignment w:val="baseline"/>
    </w:pPr>
    <w:rPr>
      <w:rFonts w:ascii="Times New Roman" w:hAnsi="Times New Roman"/>
      <w:color w:val="00000A"/>
      <w:kern w:val="1"/>
      <w:sz w:val="20"/>
      <w:szCs w:val="20"/>
      <w:lang w:val="de-DE" w:eastAsia="ar-SA"/>
    </w:rPr>
  </w:style>
  <w:style w:type="paragraph" w:customStyle="1" w:styleId="1f">
    <w:name w:val="Основной текст с отступом1"/>
    <w:basedOn w:val="a"/>
    <w:rsid w:val="0090592F"/>
    <w:pPr>
      <w:widowControl w:val="0"/>
      <w:suppressAutoHyphens/>
      <w:spacing w:after="120" w:line="100" w:lineRule="atLeast"/>
      <w:ind w:left="283"/>
      <w:textAlignment w:val="baseline"/>
    </w:pPr>
    <w:rPr>
      <w:rFonts w:ascii="Times New Roman" w:hAnsi="Times New Roman"/>
      <w:color w:val="00000A"/>
      <w:kern w:val="1"/>
      <w:sz w:val="24"/>
      <w:szCs w:val="24"/>
      <w:lang w:val="de-DE" w:eastAsia="ar-SA"/>
    </w:rPr>
  </w:style>
  <w:style w:type="paragraph" w:customStyle="1" w:styleId="212">
    <w:name w:val="Основной текст 21"/>
    <w:basedOn w:val="a"/>
    <w:uiPriority w:val="99"/>
    <w:rsid w:val="0090592F"/>
    <w:pPr>
      <w:widowControl w:val="0"/>
      <w:suppressAutoHyphens/>
      <w:spacing w:after="0" w:line="100" w:lineRule="atLeast"/>
      <w:textAlignment w:val="baseline"/>
    </w:pPr>
    <w:rPr>
      <w:rFonts w:ascii="Times New Roman" w:hAnsi="Times New Roman"/>
      <w:color w:val="00000A"/>
      <w:kern w:val="1"/>
      <w:sz w:val="28"/>
      <w:szCs w:val="24"/>
      <w:lang w:val="de-DE" w:eastAsia="fa-IR" w:bidi="fa-IR"/>
    </w:rPr>
  </w:style>
  <w:style w:type="paragraph" w:customStyle="1" w:styleId="213">
    <w:name w:val="Список 21"/>
    <w:basedOn w:val="a"/>
    <w:rsid w:val="0090592F"/>
    <w:pPr>
      <w:widowControl w:val="0"/>
      <w:suppressAutoHyphens/>
      <w:spacing w:after="0" w:line="100" w:lineRule="atLeast"/>
      <w:ind w:left="566" w:hanging="283"/>
      <w:textAlignment w:val="baseline"/>
    </w:pPr>
    <w:rPr>
      <w:rFonts w:ascii="Times New Roman" w:hAnsi="Times New Roman"/>
      <w:color w:val="00000A"/>
      <w:kern w:val="1"/>
      <w:sz w:val="24"/>
      <w:szCs w:val="24"/>
      <w:lang w:val="de-DE" w:eastAsia="ar-SA"/>
    </w:rPr>
  </w:style>
  <w:style w:type="paragraph" w:customStyle="1" w:styleId="afff3">
    <w:name w:val="Текст в заданном формате"/>
    <w:basedOn w:val="a"/>
    <w:rsid w:val="0090592F"/>
    <w:pPr>
      <w:widowControl w:val="0"/>
      <w:suppressAutoHyphens/>
      <w:spacing w:after="0" w:line="100" w:lineRule="atLeast"/>
      <w:textAlignment w:val="baseline"/>
    </w:pPr>
    <w:rPr>
      <w:rFonts w:ascii="Courier New" w:hAnsi="Courier New" w:cs="Courier New"/>
      <w:color w:val="00000A"/>
      <w:kern w:val="1"/>
      <w:sz w:val="20"/>
      <w:szCs w:val="20"/>
      <w:lang w:eastAsia="hi-IN" w:bidi="hi-IN"/>
    </w:rPr>
  </w:style>
  <w:style w:type="paragraph" w:customStyle="1" w:styleId="LTGliederung1">
    <w:name w:val="???????~LT~Gliederung 1"/>
    <w:rsid w:val="0090592F"/>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90592F"/>
    <w:pPr>
      <w:widowControl w:val="0"/>
      <w:suppressAutoHyphens/>
      <w:spacing w:before="280" w:after="280" w:line="100" w:lineRule="atLeast"/>
      <w:textAlignment w:val="baseline"/>
    </w:pPr>
    <w:rPr>
      <w:rFonts w:ascii="Times New Roman" w:hAnsi="Times New Roman"/>
      <w:color w:val="00000A"/>
      <w:kern w:val="1"/>
      <w:sz w:val="24"/>
      <w:szCs w:val="24"/>
      <w:lang w:val="de-DE" w:eastAsia="fa-IR" w:bidi="fa-IR"/>
    </w:rPr>
  </w:style>
  <w:style w:type="paragraph" w:customStyle="1" w:styleId="310">
    <w:name w:val="Основной текст с отступом 31"/>
    <w:basedOn w:val="a"/>
    <w:rsid w:val="0090592F"/>
    <w:pPr>
      <w:widowControl w:val="0"/>
      <w:suppressAutoHyphens/>
      <w:spacing w:after="0" w:line="100" w:lineRule="atLeast"/>
      <w:ind w:firstLine="720"/>
      <w:jc w:val="center"/>
      <w:textAlignment w:val="baseline"/>
    </w:pPr>
    <w:rPr>
      <w:rFonts w:ascii="Arial" w:hAnsi="Arial" w:cs="Arial"/>
      <w:b/>
      <w:bCs/>
      <w:color w:val="00000A"/>
      <w:kern w:val="1"/>
      <w:sz w:val="20"/>
      <w:szCs w:val="20"/>
      <w:lang w:val="de-DE" w:eastAsia="ar-SA"/>
    </w:rPr>
  </w:style>
  <w:style w:type="paragraph" w:styleId="1f0">
    <w:name w:val="toc 1"/>
    <w:basedOn w:val="a"/>
    <w:next w:val="a"/>
    <w:link w:val="1f1"/>
    <w:rsid w:val="0090592F"/>
    <w:pPr>
      <w:tabs>
        <w:tab w:val="right" w:leader="dot" w:pos="9628"/>
      </w:tabs>
      <w:suppressAutoHyphens/>
      <w:spacing w:before="120" w:after="0" w:line="240" w:lineRule="auto"/>
      <w:jc w:val="both"/>
    </w:pPr>
    <w:rPr>
      <w:rFonts w:ascii="Times New Roman" w:eastAsia="Arial Unicode MS" w:hAnsi="Times New Roman"/>
      <w:b/>
      <w:color w:val="00000A"/>
      <w:kern w:val="1"/>
      <w:sz w:val="24"/>
      <w:szCs w:val="24"/>
      <w:lang w:eastAsia="ar-SA"/>
    </w:rPr>
  </w:style>
  <w:style w:type="paragraph" w:styleId="2a">
    <w:name w:val="toc 2"/>
    <w:basedOn w:val="a"/>
    <w:next w:val="a"/>
    <w:uiPriority w:val="39"/>
    <w:rsid w:val="0090592F"/>
    <w:pPr>
      <w:tabs>
        <w:tab w:val="right" w:leader="dot" w:pos="9628"/>
      </w:tabs>
      <w:suppressAutoHyphens/>
      <w:spacing w:after="0" w:line="240" w:lineRule="auto"/>
      <w:jc w:val="both"/>
    </w:pPr>
    <w:rPr>
      <w:rFonts w:eastAsia="Arial Unicode MS" w:cs="Calibri"/>
      <w:color w:val="00000A"/>
      <w:kern w:val="1"/>
      <w:lang w:eastAsia="ar-SA"/>
    </w:rPr>
  </w:style>
  <w:style w:type="paragraph" w:styleId="34">
    <w:name w:val="toc 3"/>
    <w:basedOn w:val="a"/>
    <w:next w:val="a"/>
    <w:uiPriority w:val="39"/>
    <w:rsid w:val="0090592F"/>
    <w:pPr>
      <w:tabs>
        <w:tab w:val="right" w:leader="dot" w:pos="9628"/>
      </w:tabs>
      <w:suppressAutoHyphens/>
      <w:spacing w:before="120" w:after="0" w:line="240" w:lineRule="auto"/>
      <w:jc w:val="both"/>
    </w:pPr>
    <w:rPr>
      <w:rFonts w:eastAsia="Arial Unicode MS" w:cs="Calibri"/>
      <w:color w:val="00000A"/>
      <w:kern w:val="1"/>
      <w:lang w:eastAsia="ar-SA"/>
    </w:rPr>
  </w:style>
  <w:style w:type="paragraph" w:customStyle="1" w:styleId="ListParagraph1">
    <w:name w:val="List Paragraph1"/>
    <w:basedOn w:val="a"/>
    <w:rsid w:val="0090592F"/>
    <w:pPr>
      <w:ind w:left="720"/>
    </w:pPr>
    <w:rPr>
      <w:kern w:val="1"/>
      <w:lang w:eastAsia="ar-SA"/>
    </w:rPr>
  </w:style>
  <w:style w:type="paragraph" w:customStyle="1" w:styleId="p6">
    <w:name w:val="p6"/>
    <w:basedOn w:val="a"/>
    <w:rsid w:val="0090592F"/>
    <w:pPr>
      <w:spacing w:before="280" w:after="280" w:line="240" w:lineRule="auto"/>
    </w:pPr>
    <w:rPr>
      <w:rFonts w:ascii="Times New Roman" w:hAnsi="Times New Roman"/>
      <w:kern w:val="1"/>
      <w:sz w:val="24"/>
      <w:szCs w:val="24"/>
      <w:lang w:eastAsia="ar-SA"/>
    </w:rPr>
  </w:style>
  <w:style w:type="paragraph" w:customStyle="1" w:styleId="p7">
    <w:name w:val="p7"/>
    <w:basedOn w:val="a"/>
    <w:rsid w:val="0090592F"/>
    <w:pPr>
      <w:spacing w:before="280" w:after="280" w:line="240" w:lineRule="auto"/>
    </w:pPr>
    <w:rPr>
      <w:rFonts w:ascii="Times New Roman" w:hAnsi="Times New Roman"/>
      <w:kern w:val="1"/>
      <w:sz w:val="24"/>
      <w:szCs w:val="24"/>
      <w:lang w:eastAsia="ar-SA"/>
    </w:rPr>
  </w:style>
  <w:style w:type="paragraph" w:customStyle="1" w:styleId="p5">
    <w:name w:val="p5"/>
    <w:basedOn w:val="a"/>
    <w:rsid w:val="0090592F"/>
    <w:pPr>
      <w:spacing w:before="280" w:after="280" w:line="240" w:lineRule="auto"/>
    </w:pPr>
    <w:rPr>
      <w:rFonts w:ascii="Times New Roman" w:hAnsi="Times New Roman"/>
      <w:kern w:val="1"/>
      <w:sz w:val="24"/>
      <w:szCs w:val="24"/>
      <w:lang w:eastAsia="ar-SA"/>
    </w:rPr>
  </w:style>
  <w:style w:type="paragraph" w:customStyle="1" w:styleId="35">
    <w:name w:val="Абзац списка3"/>
    <w:basedOn w:val="a"/>
    <w:rsid w:val="0090592F"/>
    <w:pPr>
      <w:widowControl w:val="0"/>
      <w:suppressAutoHyphens/>
      <w:spacing w:line="240" w:lineRule="auto"/>
      <w:ind w:left="720"/>
    </w:pPr>
    <w:rPr>
      <w:rFonts w:ascii="Times New Roman" w:eastAsia="SimSun" w:hAnsi="Times New Roman" w:cs="Mangal"/>
      <w:kern w:val="1"/>
      <w:sz w:val="24"/>
      <w:szCs w:val="24"/>
      <w:lang w:eastAsia="hi-IN" w:bidi="hi-IN"/>
    </w:rPr>
  </w:style>
  <w:style w:type="paragraph" w:customStyle="1" w:styleId="30Snoska">
    <w:name w:val="30Snoska"/>
    <w:basedOn w:val="Standard"/>
    <w:rsid w:val="0090592F"/>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4">
    <w:name w:val="Осн_текст"/>
    <w:basedOn w:val="a"/>
    <w:rsid w:val="0090592F"/>
    <w:pPr>
      <w:spacing w:after="0" w:line="360" w:lineRule="auto"/>
      <w:ind w:firstLine="737"/>
      <w:jc w:val="both"/>
    </w:pPr>
    <w:rPr>
      <w:rFonts w:ascii="Courier New" w:hAnsi="Courier New" w:cs="Courier New"/>
      <w:spacing w:val="-14"/>
      <w:kern w:val="1"/>
      <w:sz w:val="28"/>
      <w:szCs w:val="24"/>
      <w:lang w:eastAsia="ar-SA"/>
    </w:rPr>
  </w:style>
  <w:style w:type="paragraph" w:customStyle="1" w:styleId="2b">
    <w:name w:val="??? 2"/>
    <w:basedOn w:val="a"/>
    <w:rsid w:val="0090592F"/>
    <w:pPr>
      <w:keepNext/>
      <w:widowControl w:val="0"/>
      <w:overflowPunct w:val="0"/>
      <w:autoSpaceDE w:val="0"/>
      <w:spacing w:before="283" w:after="170" w:line="296" w:lineRule="atLeast"/>
      <w:jc w:val="center"/>
    </w:pPr>
    <w:rPr>
      <w:rFonts w:ascii="PragmaticaC" w:hAnsi="PragmaticaC"/>
      <w:b/>
      <w:color w:val="000000"/>
      <w:kern w:val="1"/>
      <w:sz w:val="26"/>
      <w:szCs w:val="20"/>
      <w:lang w:eastAsia="ar-SA"/>
    </w:rPr>
  </w:style>
  <w:style w:type="paragraph" w:customStyle="1" w:styleId="afff5">
    <w:name w:val="??????? (???)"/>
    <w:basedOn w:val="a"/>
    <w:rsid w:val="0090592F"/>
    <w:pPr>
      <w:widowControl w:val="0"/>
      <w:overflowPunct w:val="0"/>
      <w:autoSpaceDE w:val="0"/>
      <w:spacing w:before="130" w:after="130" w:line="360" w:lineRule="auto"/>
    </w:pPr>
    <w:rPr>
      <w:rFonts w:ascii="Times New Roman" w:hAnsi="Times New Roman"/>
      <w:color w:val="000000"/>
      <w:kern w:val="1"/>
      <w:sz w:val="24"/>
      <w:szCs w:val="20"/>
      <w:lang w:eastAsia="ar-SA"/>
    </w:rPr>
  </w:style>
  <w:style w:type="paragraph" w:customStyle="1" w:styleId="afff6">
    <w:name w:val="????? ??????"/>
    <w:basedOn w:val="a"/>
    <w:rsid w:val="0090592F"/>
    <w:pPr>
      <w:widowControl w:val="0"/>
      <w:overflowPunct w:val="0"/>
      <w:autoSpaceDE w:val="0"/>
      <w:spacing w:after="0" w:line="240" w:lineRule="auto"/>
      <w:ind w:left="720"/>
    </w:pPr>
    <w:rPr>
      <w:rFonts w:ascii="Times New Roman" w:hAnsi="Times New Roman"/>
      <w:color w:val="000000"/>
      <w:kern w:val="1"/>
      <w:sz w:val="24"/>
      <w:szCs w:val="20"/>
      <w:lang w:eastAsia="ar-SA"/>
    </w:rPr>
  </w:style>
  <w:style w:type="paragraph" w:customStyle="1" w:styleId="afff7">
    <w:name w:val="Заголовок таблицы"/>
    <w:basedOn w:val="afff2"/>
    <w:rsid w:val="0090592F"/>
    <w:pPr>
      <w:jc w:val="center"/>
    </w:pPr>
    <w:rPr>
      <w:b/>
      <w:bCs/>
    </w:rPr>
  </w:style>
  <w:style w:type="paragraph" w:customStyle="1" w:styleId="afff8">
    <w:name w:val="Базовый"/>
    <w:rsid w:val="0090592F"/>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9">
    <w:name w:val="Сноска"/>
    <w:basedOn w:val="aff1"/>
    <w:rsid w:val="0090592F"/>
  </w:style>
  <w:style w:type="character" w:customStyle="1" w:styleId="-">
    <w:name w:val="Интернет-ссылка"/>
    <w:rsid w:val="0090592F"/>
    <w:rPr>
      <w:rFonts w:cs="Times New Roman"/>
      <w:color w:val="0000FF"/>
      <w:u w:val="single"/>
      <w:lang w:val="uz-Cyrl-UZ" w:eastAsia="uz-Cyrl-UZ"/>
    </w:rPr>
  </w:style>
  <w:style w:type="character" w:customStyle="1" w:styleId="afffa">
    <w:name w:val="Выделение жирным"/>
    <w:rsid w:val="0090592F"/>
    <w:rPr>
      <w:rFonts w:cs="Times New Roman"/>
      <w:b/>
      <w:bCs/>
    </w:rPr>
  </w:style>
  <w:style w:type="character" w:customStyle="1" w:styleId="afffb">
    <w:name w:val="Привязка сноски"/>
    <w:rsid w:val="0090592F"/>
    <w:rPr>
      <w:vertAlign w:val="superscript"/>
    </w:rPr>
  </w:style>
  <w:style w:type="character" w:customStyle="1" w:styleId="afffc">
    <w:name w:val="Привязка концевой сноски"/>
    <w:rsid w:val="0090592F"/>
    <w:rPr>
      <w:vertAlign w:val="superscript"/>
    </w:rPr>
  </w:style>
  <w:style w:type="paragraph" w:styleId="afffd">
    <w:name w:val="annotation text"/>
    <w:basedOn w:val="a"/>
    <w:link w:val="afffe"/>
    <w:uiPriority w:val="99"/>
    <w:semiHidden/>
    <w:unhideWhenUsed/>
    <w:rsid w:val="0090592F"/>
    <w:pPr>
      <w:suppressAutoHyphens/>
      <w:spacing w:line="240" w:lineRule="auto"/>
    </w:pPr>
    <w:rPr>
      <w:rFonts w:eastAsia="Arial Unicode MS" w:cs="Calibri"/>
      <w:color w:val="00000A"/>
      <w:kern w:val="1"/>
      <w:sz w:val="20"/>
      <w:szCs w:val="20"/>
      <w:lang w:eastAsia="en-US"/>
    </w:rPr>
  </w:style>
  <w:style w:type="character" w:customStyle="1" w:styleId="afffe">
    <w:name w:val="Текст примечания Знак"/>
    <w:basedOn w:val="a0"/>
    <w:link w:val="afffd"/>
    <w:uiPriority w:val="99"/>
    <w:semiHidden/>
    <w:rsid w:val="0090592F"/>
    <w:rPr>
      <w:rFonts w:ascii="Calibri" w:eastAsia="Arial Unicode MS" w:hAnsi="Calibri" w:cs="Calibri"/>
      <w:color w:val="00000A"/>
      <w:kern w:val="1"/>
      <w:sz w:val="20"/>
      <w:szCs w:val="20"/>
    </w:rPr>
  </w:style>
  <w:style w:type="paragraph" w:styleId="affff">
    <w:name w:val="annotation subject"/>
    <w:basedOn w:val="afffd"/>
    <w:next w:val="afffd"/>
    <w:link w:val="affff0"/>
    <w:uiPriority w:val="99"/>
    <w:semiHidden/>
    <w:unhideWhenUsed/>
    <w:rsid w:val="0090592F"/>
    <w:rPr>
      <w:b/>
      <w:bCs/>
    </w:rPr>
  </w:style>
  <w:style w:type="character" w:customStyle="1" w:styleId="affff0">
    <w:name w:val="Тема примечания Знак"/>
    <w:basedOn w:val="afffe"/>
    <w:link w:val="affff"/>
    <w:uiPriority w:val="99"/>
    <w:semiHidden/>
    <w:rsid w:val="0090592F"/>
    <w:rPr>
      <w:rFonts w:ascii="Calibri" w:eastAsia="Arial Unicode MS" w:hAnsi="Calibri" w:cs="Calibri"/>
      <w:b/>
      <w:bCs/>
      <w:color w:val="00000A"/>
      <w:kern w:val="1"/>
      <w:sz w:val="20"/>
      <w:szCs w:val="20"/>
    </w:rPr>
  </w:style>
  <w:style w:type="paragraph" w:customStyle="1" w:styleId="c2">
    <w:name w:val="c2"/>
    <w:basedOn w:val="a"/>
    <w:rsid w:val="0090592F"/>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90592F"/>
  </w:style>
  <w:style w:type="paragraph" w:customStyle="1" w:styleId="book">
    <w:name w:val="book"/>
    <w:basedOn w:val="a"/>
    <w:uiPriority w:val="99"/>
    <w:rsid w:val="0090592F"/>
    <w:pPr>
      <w:spacing w:before="100" w:beforeAutospacing="1" w:after="100" w:afterAutospacing="1" w:line="240" w:lineRule="auto"/>
    </w:pPr>
    <w:rPr>
      <w:rFonts w:ascii="Times New Roman" w:hAnsi="Times New Roman"/>
      <w:sz w:val="24"/>
      <w:szCs w:val="24"/>
    </w:rPr>
  </w:style>
  <w:style w:type="character" w:customStyle="1" w:styleId="ebody">
    <w:name w:val="ebody"/>
    <w:uiPriority w:val="99"/>
    <w:rsid w:val="0090592F"/>
    <w:rPr>
      <w:rFonts w:cs="Times New Roman"/>
    </w:rPr>
  </w:style>
  <w:style w:type="paragraph" w:customStyle="1" w:styleId="c64">
    <w:name w:val="c64"/>
    <w:basedOn w:val="a"/>
    <w:uiPriority w:val="99"/>
    <w:rsid w:val="0090592F"/>
    <w:pPr>
      <w:spacing w:before="100" w:beforeAutospacing="1" w:after="100" w:afterAutospacing="1" w:line="240" w:lineRule="auto"/>
    </w:pPr>
    <w:rPr>
      <w:rFonts w:ascii="Times New Roman" w:hAnsi="Times New Roman"/>
      <w:sz w:val="24"/>
      <w:szCs w:val="24"/>
    </w:rPr>
  </w:style>
  <w:style w:type="character" w:customStyle="1" w:styleId="c0c6">
    <w:name w:val="c0 c6"/>
    <w:uiPriority w:val="99"/>
    <w:rsid w:val="0090592F"/>
  </w:style>
  <w:style w:type="paragraph" w:customStyle="1" w:styleId="c8c10">
    <w:name w:val="c8 c10"/>
    <w:basedOn w:val="a"/>
    <w:uiPriority w:val="99"/>
    <w:rsid w:val="0090592F"/>
    <w:pPr>
      <w:spacing w:before="100" w:beforeAutospacing="1" w:after="100" w:afterAutospacing="1" w:line="240" w:lineRule="auto"/>
    </w:pPr>
    <w:rPr>
      <w:rFonts w:ascii="Times New Roman" w:hAnsi="Times New Roman"/>
      <w:sz w:val="24"/>
      <w:szCs w:val="24"/>
    </w:rPr>
  </w:style>
  <w:style w:type="paragraph" w:customStyle="1" w:styleId="Heading11">
    <w:name w:val="Heading 11"/>
    <w:basedOn w:val="a"/>
    <w:uiPriority w:val="99"/>
    <w:rsid w:val="0090592F"/>
    <w:pPr>
      <w:widowControl w:val="0"/>
      <w:autoSpaceDE w:val="0"/>
      <w:autoSpaceDN w:val="0"/>
      <w:adjustRightInd w:val="0"/>
      <w:spacing w:before="10" w:after="0" w:line="240" w:lineRule="auto"/>
      <w:ind w:left="811"/>
      <w:outlineLvl w:val="0"/>
    </w:pPr>
    <w:rPr>
      <w:rFonts w:ascii="Times New Roman" w:hAnsi="Times New Roman"/>
      <w:b/>
      <w:bCs/>
      <w:sz w:val="28"/>
      <w:szCs w:val="28"/>
    </w:rPr>
  </w:style>
  <w:style w:type="paragraph" w:customStyle="1" w:styleId="Heading21">
    <w:name w:val="Heading 21"/>
    <w:basedOn w:val="a"/>
    <w:uiPriority w:val="99"/>
    <w:rsid w:val="0090592F"/>
    <w:pPr>
      <w:widowControl w:val="0"/>
      <w:autoSpaceDE w:val="0"/>
      <w:autoSpaceDN w:val="0"/>
      <w:adjustRightInd w:val="0"/>
      <w:spacing w:before="10" w:after="0" w:line="240" w:lineRule="auto"/>
      <w:ind w:left="811"/>
      <w:outlineLvl w:val="1"/>
    </w:pPr>
    <w:rPr>
      <w:rFonts w:ascii="Times New Roman" w:hAnsi="Times New Roman"/>
      <w:b/>
      <w:bCs/>
      <w:i/>
      <w:iCs/>
      <w:sz w:val="28"/>
      <w:szCs w:val="28"/>
    </w:rPr>
  </w:style>
  <w:style w:type="paragraph" w:customStyle="1" w:styleId="TableParagraph">
    <w:name w:val="Table Paragraph"/>
    <w:basedOn w:val="a"/>
    <w:uiPriority w:val="99"/>
    <w:rsid w:val="0090592F"/>
    <w:pPr>
      <w:widowControl w:val="0"/>
      <w:autoSpaceDE w:val="0"/>
      <w:autoSpaceDN w:val="0"/>
      <w:adjustRightInd w:val="0"/>
      <w:spacing w:after="0" w:line="240" w:lineRule="auto"/>
    </w:pPr>
    <w:rPr>
      <w:rFonts w:ascii="Times New Roman" w:hAnsi="Times New Roman"/>
      <w:sz w:val="24"/>
      <w:szCs w:val="24"/>
    </w:rPr>
  </w:style>
  <w:style w:type="character" w:customStyle="1" w:styleId="itemname">
    <w:name w:val="itemname"/>
    <w:rsid w:val="0090592F"/>
    <w:rPr>
      <w:rFonts w:ascii="Arial" w:hAnsi="Arial" w:cs="Arial" w:hint="default"/>
      <w:i w:val="0"/>
      <w:iCs w:val="0"/>
      <w:color w:val="424141"/>
      <w:sz w:val="36"/>
      <w:szCs w:val="36"/>
    </w:rPr>
  </w:style>
  <w:style w:type="paragraph" w:customStyle="1" w:styleId="2c">
    <w:name w:val="Без интервала2"/>
    <w:rsid w:val="0090592F"/>
    <w:pPr>
      <w:widowControl w:val="0"/>
      <w:suppressAutoHyphens/>
      <w:autoSpaceDE w:val="0"/>
      <w:spacing w:after="0" w:line="240" w:lineRule="auto"/>
    </w:pPr>
    <w:rPr>
      <w:rFonts w:ascii="Calibri" w:eastAsia="Mangal" w:hAnsi="Calibri" w:cs="font296"/>
      <w:kern w:val="1"/>
      <w:szCs w:val="24"/>
      <w:lang w:eastAsia="hi-IN" w:bidi="hi-IN"/>
    </w:rPr>
  </w:style>
  <w:style w:type="paragraph" w:customStyle="1" w:styleId="1f2">
    <w:name w:val="Обычный (веб)1"/>
    <w:basedOn w:val="a"/>
    <w:rsid w:val="0090592F"/>
    <w:pPr>
      <w:widowControl w:val="0"/>
      <w:suppressAutoHyphens/>
      <w:autoSpaceDE w:val="0"/>
      <w:spacing w:before="28" w:after="100" w:line="240" w:lineRule="auto"/>
    </w:pPr>
    <w:rPr>
      <w:rFonts w:ascii="Times New Roman" w:eastAsia="Mangal" w:hAnsi="Times New Roman" w:cs="font296"/>
      <w:kern w:val="1"/>
      <w:sz w:val="24"/>
      <w:szCs w:val="24"/>
      <w:lang w:eastAsia="hi-IN" w:bidi="hi-IN"/>
    </w:rPr>
  </w:style>
  <w:style w:type="paragraph" w:customStyle="1" w:styleId="arialtext">
    <w:name w:val="arial_text"/>
    <w:basedOn w:val="a"/>
    <w:rsid w:val="0090592F"/>
    <w:pPr>
      <w:widowControl w:val="0"/>
      <w:suppressAutoHyphens/>
      <w:autoSpaceDE w:val="0"/>
      <w:spacing w:before="28" w:after="100" w:line="240" w:lineRule="auto"/>
      <w:jc w:val="center"/>
    </w:pPr>
    <w:rPr>
      <w:rFonts w:ascii="Arial" w:eastAsia="Arial" w:hAnsi="Arial" w:cs="font296"/>
      <w:kern w:val="1"/>
      <w:sz w:val="25"/>
      <w:szCs w:val="24"/>
      <w:lang w:eastAsia="hi-IN" w:bidi="hi-IN"/>
    </w:rPr>
  </w:style>
  <w:style w:type="character" w:customStyle="1" w:styleId="2d">
    <w:name w:val="Подпись к таблице (2)_"/>
    <w:link w:val="2e"/>
    <w:locked/>
    <w:rsid w:val="0090592F"/>
    <w:rPr>
      <w:b/>
      <w:bCs/>
      <w:sz w:val="28"/>
      <w:szCs w:val="28"/>
      <w:shd w:val="clear" w:color="auto" w:fill="FFFFFF"/>
    </w:rPr>
  </w:style>
  <w:style w:type="paragraph" w:customStyle="1" w:styleId="2e">
    <w:name w:val="Подпись к таблице (2)"/>
    <w:basedOn w:val="a"/>
    <w:link w:val="2d"/>
    <w:rsid w:val="0090592F"/>
    <w:pPr>
      <w:widowControl w:val="0"/>
      <w:shd w:val="clear" w:color="auto" w:fill="FFFFFF"/>
      <w:spacing w:after="0" w:line="240" w:lineRule="atLeast"/>
    </w:pPr>
    <w:rPr>
      <w:rFonts w:asciiTheme="minorHAnsi" w:eastAsiaTheme="minorHAnsi" w:hAnsiTheme="minorHAnsi" w:cstheme="minorBidi"/>
      <w:b/>
      <w:bCs/>
      <w:sz w:val="28"/>
      <w:szCs w:val="28"/>
      <w:lang w:eastAsia="en-US"/>
    </w:rPr>
  </w:style>
  <w:style w:type="character" w:customStyle="1" w:styleId="1f1">
    <w:name w:val="Оглавление 1 Знак"/>
    <w:link w:val="1f0"/>
    <w:rsid w:val="0090592F"/>
    <w:rPr>
      <w:rFonts w:ascii="Times New Roman" w:eastAsia="Arial Unicode MS" w:hAnsi="Times New Roman" w:cs="Times New Roman"/>
      <w:b/>
      <w:color w:val="00000A"/>
      <w:kern w:val="1"/>
      <w:sz w:val="24"/>
      <w:szCs w:val="24"/>
      <w:lang w:eastAsia="ar-SA"/>
    </w:rPr>
  </w:style>
  <w:style w:type="character" w:customStyle="1" w:styleId="4">
    <w:name w:val="Основной текст (4)_"/>
    <w:link w:val="40"/>
    <w:rsid w:val="0090592F"/>
    <w:rPr>
      <w:rFonts w:ascii="Times New Roman" w:eastAsia="Times New Roman" w:hAnsi="Times New Roman" w:cs="Times New Roman"/>
      <w:b/>
      <w:bCs/>
      <w:i/>
      <w:iCs/>
      <w:spacing w:val="-1"/>
      <w:sz w:val="26"/>
      <w:szCs w:val="26"/>
      <w:shd w:val="clear" w:color="auto" w:fill="FFFFFF"/>
    </w:rPr>
  </w:style>
  <w:style w:type="character" w:customStyle="1" w:styleId="40pt">
    <w:name w:val="Основной текст (4) + Интервал 0 pt"/>
    <w:rsid w:val="0090592F"/>
    <w:rPr>
      <w:rFonts w:ascii="Times New Roman" w:eastAsia="Times New Roman" w:hAnsi="Times New Roman" w:cs="Times New Roman"/>
      <w:b/>
      <w:bCs/>
      <w:i/>
      <w:iCs/>
      <w:color w:val="000000"/>
      <w:spacing w:val="1"/>
      <w:w w:val="100"/>
      <w:position w:val="0"/>
      <w:sz w:val="26"/>
      <w:szCs w:val="26"/>
      <w:shd w:val="clear" w:color="auto" w:fill="FFFFFF"/>
      <w:lang w:val="ru-RU"/>
    </w:rPr>
  </w:style>
  <w:style w:type="paragraph" w:customStyle="1" w:styleId="40">
    <w:name w:val="Основной текст (4)"/>
    <w:basedOn w:val="a"/>
    <w:link w:val="4"/>
    <w:rsid w:val="0090592F"/>
    <w:pPr>
      <w:widowControl w:val="0"/>
      <w:shd w:val="clear" w:color="auto" w:fill="FFFFFF"/>
      <w:spacing w:after="0" w:line="480" w:lineRule="exact"/>
      <w:jc w:val="both"/>
    </w:pPr>
    <w:rPr>
      <w:rFonts w:ascii="Times New Roman" w:hAnsi="Times New Roman"/>
      <w:b/>
      <w:bCs/>
      <w:i/>
      <w:iCs/>
      <w:spacing w:val="-1"/>
      <w:sz w:val="26"/>
      <w:szCs w:val="26"/>
      <w:lang w:eastAsia="en-US"/>
    </w:rPr>
  </w:style>
  <w:style w:type="character" w:customStyle="1" w:styleId="1f3">
    <w:name w:val="Основной текст1"/>
    <w:rsid w:val="0090592F"/>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character" w:customStyle="1" w:styleId="affff1">
    <w:name w:val="Основной текст_"/>
    <w:link w:val="41"/>
    <w:rsid w:val="0090592F"/>
    <w:rPr>
      <w:rFonts w:ascii="Times New Roman" w:eastAsia="Times New Roman" w:hAnsi="Times New Roman" w:cs="Times New Roman"/>
      <w:sz w:val="26"/>
      <w:szCs w:val="26"/>
      <w:shd w:val="clear" w:color="auto" w:fill="FFFFFF"/>
    </w:rPr>
  </w:style>
  <w:style w:type="paragraph" w:customStyle="1" w:styleId="41">
    <w:name w:val="Основной текст4"/>
    <w:basedOn w:val="a"/>
    <w:link w:val="affff1"/>
    <w:rsid w:val="0090592F"/>
    <w:pPr>
      <w:widowControl w:val="0"/>
      <w:shd w:val="clear" w:color="auto" w:fill="FFFFFF"/>
      <w:spacing w:after="3660" w:line="0" w:lineRule="atLeast"/>
      <w:jc w:val="right"/>
    </w:pPr>
    <w:rPr>
      <w:rFonts w:ascii="Times New Roman" w:hAnsi="Times New Roman"/>
      <w:sz w:val="26"/>
      <w:szCs w:val="26"/>
      <w:lang w:eastAsia="en-US"/>
    </w:rPr>
  </w:style>
  <w:style w:type="character" w:customStyle="1" w:styleId="40pt0">
    <w:name w:val="Основной текст (4) + Не полужирный;Не курсив;Интервал 0 pt"/>
    <w:rsid w:val="0090592F"/>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podzag1">
    <w:name w:val="podzag_1"/>
    <w:basedOn w:val="a"/>
    <w:rsid w:val="0090592F"/>
    <w:pPr>
      <w:spacing w:before="100" w:beforeAutospacing="1" w:after="100" w:afterAutospacing="1" w:line="240" w:lineRule="auto"/>
      <w:jc w:val="center"/>
    </w:pPr>
    <w:rPr>
      <w:rFonts w:ascii="Arial" w:hAnsi="Arial" w:cs="Arial"/>
      <w:b/>
      <w:bCs/>
      <w:sz w:val="26"/>
      <w:szCs w:val="26"/>
    </w:rPr>
  </w:style>
  <w:style w:type="character" w:customStyle="1" w:styleId="10pt">
    <w:name w:val="Основной текст + 10 pt"/>
    <w:rsid w:val="0090592F"/>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0pt">
    <w:name w:val="Основной текст + Полужирный;Курсив;Интервал 0 pt"/>
    <w:rsid w:val="0090592F"/>
    <w:rPr>
      <w:rFonts w:ascii="Times New Roman" w:eastAsia="Times New Roman" w:hAnsi="Times New Roman" w:cs="Times New Roman"/>
      <w:b/>
      <w:bCs/>
      <w:i/>
      <w:iCs/>
      <w:smallCaps w:val="0"/>
      <w:strike w:val="0"/>
      <w:color w:val="000000"/>
      <w:spacing w:val="1"/>
      <w:w w:val="100"/>
      <w:position w:val="0"/>
      <w:sz w:val="26"/>
      <w:szCs w:val="26"/>
      <w:u w:val="none"/>
      <w:shd w:val="clear" w:color="auto" w:fill="FFFFFF"/>
      <w:lang w:val="ru-RU"/>
    </w:rPr>
  </w:style>
  <w:style w:type="paragraph" w:customStyle="1" w:styleId="p10">
    <w:name w:val="p10"/>
    <w:basedOn w:val="a"/>
    <w:rsid w:val="0090592F"/>
    <w:pPr>
      <w:spacing w:before="100" w:beforeAutospacing="1" w:after="100" w:afterAutospacing="1" w:line="240" w:lineRule="auto"/>
    </w:pPr>
    <w:rPr>
      <w:rFonts w:ascii="Times New Roman" w:hAnsi="Times New Roman"/>
      <w:sz w:val="24"/>
      <w:szCs w:val="24"/>
    </w:rPr>
  </w:style>
  <w:style w:type="paragraph" w:customStyle="1" w:styleId="p11">
    <w:name w:val="p11"/>
    <w:basedOn w:val="a"/>
    <w:rsid w:val="0090592F"/>
    <w:pPr>
      <w:spacing w:before="100" w:beforeAutospacing="1" w:after="100" w:afterAutospacing="1" w:line="240" w:lineRule="auto"/>
    </w:pPr>
    <w:rPr>
      <w:rFonts w:ascii="Times New Roman" w:hAnsi="Times New Roman"/>
      <w:sz w:val="24"/>
      <w:szCs w:val="24"/>
    </w:rPr>
  </w:style>
  <w:style w:type="paragraph" w:customStyle="1" w:styleId="p12">
    <w:name w:val="p12"/>
    <w:basedOn w:val="a"/>
    <w:rsid w:val="0090592F"/>
    <w:pPr>
      <w:spacing w:before="100" w:beforeAutospacing="1" w:after="100" w:afterAutospacing="1" w:line="240" w:lineRule="auto"/>
    </w:pPr>
    <w:rPr>
      <w:rFonts w:ascii="Times New Roman" w:hAnsi="Times New Roman"/>
      <w:sz w:val="24"/>
      <w:szCs w:val="24"/>
    </w:rPr>
  </w:style>
  <w:style w:type="paragraph" w:customStyle="1" w:styleId="p9">
    <w:name w:val="p9"/>
    <w:basedOn w:val="a"/>
    <w:rsid w:val="0090592F"/>
    <w:pPr>
      <w:spacing w:before="100" w:beforeAutospacing="1" w:after="100" w:afterAutospacing="1" w:line="240" w:lineRule="auto"/>
    </w:pPr>
    <w:rPr>
      <w:rFonts w:ascii="Times New Roman" w:hAnsi="Times New Roman"/>
      <w:sz w:val="24"/>
      <w:szCs w:val="24"/>
    </w:rPr>
  </w:style>
  <w:style w:type="paragraph" w:customStyle="1" w:styleId="p8">
    <w:name w:val="p8"/>
    <w:basedOn w:val="a"/>
    <w:rsid w:val="0090592F"/>
    <w:pPr>
      <w:spacing w:before="100" w:beforeAutospacing="1" w:after="100" w:afterAutospacing="1" w:line="240" w:lineRule="auto"/>
    </w:pPr>
    <w:rPr>
      <w:rFonts w:ascii="Times New Roman" w:hAnsi="Times New Roman"/>
      <w:sz w:val="24"/>
      <w:szCs w:val="24"/>
    </w:rPr>
  </w:style>
  <w:style w:type="paragraph" w:customStyle="1" w:styleId="p13">
    <w:name w:val="p13"/>
    <w:basedOn w:val="a"/>
    <w:rsid w:val="0090592F"/>
    <w:pPr>
      <w:spacing w:before="100" w:beforeAutospacing="1" w:after="100" w:afterAutospacing="1" w:line="240" w:lineRule="auto"/>
    </w:pPr>
    <w:rPr>
      <w:rFonts w:ascii="Times New Roman" w:hAnsi="Times New Roman"/>
      <w:sz w:val="24"/>
      <w:szCs w:val="24"/>
    </w:rPr>
  </w:style>
  <w:style w:type="character" w:customStyle="1" w:styleId="170">
    <w:name w:val="Основной текст (17)_"/>
    <w:link w:val="171"/>
    <w:locked/>
    <w:rsid w:val="0090592F"/>
    <w:rPr>
      <w:rFonts w:ascii="Verdana" w:eastAsia="Verdana" w:hAnsi="Verdana" w:cs="Verdana"/>
      <w:b/>
      <w:bCs/>
      <w:spacing w:val="-10"/>
      <w:shd w:val="clear" w:color="auto" w:fill="FFFFFF"/>
    </w:rPr>
  </w:style>
  <w:style w:type="paragraph" w:customStyle="1" w:styleId="171">
    <w:name w:val="Основной текст (17)"/>
    <w:basedOn w:val="a"/>
    <w:link w:val="170"/>
    <w:rsid w:val="0090592F"/>
    <w:pPr>
      <w:widowControl w:val="0"/>
      <w:shd w:val="clear" w:color="auto" w:fill="FFFFFF"/>
      <w:spacing w:after="180" w:line="242" w:lineRule="exact"/>
    </w:pPr>
    <w:rPr>
      <w:rFonts w:ascii="Verdana" w:eastAsia="Verdana" w:hAnsi="Verdana" w:cs="Verdana"/>
      <w:b/>
      <w:bCs/>
      <w:spacing w:val="-10"/>
      <w:lang w:eastAsia="en-US"/>
    </w:rPr>
  </w:style>
  <w:style w:type="character" w:customStyle="1" w:styleId="17-1pt">
    <w:name w:val="Основной текст (17) + Интервал -1 pt"/>
    <w:rsid w:val="0090592F"/>
    <w:rPr>
      <w:rFonts w:ascii="Verdana" w:eastAsia="Verdana" w:hAnsi="Verdana" w:cs="Verdana"/>
      <w:b/>
      <w:bCs/>
      <w:color w:val="000000"/>
      <w:spacing w:val="-20"/>
      <w:w w:val="100"/>
      <w:position w:val="0"/>
      <w:shd w:val="clear" w:color="auto" w:fill="FFFFFF"/>
      <w:lang w:val="ru-RU" w:eastAsia="ru-RU" w:bidi="ru-RU"/>
    </w:rPr>
  </w:style>
  <w:style w:type="paragraph" w:customStyle="1" w:styleId="programbody">
    <w:name w:val="program body"/>
    <w:rsid w:val="0090592F"/>
    <w:pPr>
      <w:suppressAutoHyphens/>
      <w:autoSpaceDE w:val="0"/>
      <w:spacing w:after="0" w:line="260" w:lineRule="atLeast"/>
      <w:ind w:firstLine="567"/>
      <w:jc w:val="both"/>
    </w:pPr>
    <w:rPr>
      <w:rFonts w:ascii="NewBaskervilleExpOdC" w:eastAsia="Arial" w:hAnsi="NewBaskervilleExpOdC" w:cs="NewBaskervilleExpOdC"/>
      <w:color w:val="000000"/>
      <w:kern w:val="1"/>
      <w:sz w:val="21"/>
      <w:szCs w:val="21"/>
      <w:lang w:eastAsia="ar-SA"/>
    </w:rPr>
  </w:style>
  <w:style w:type="character" w:customStyle="1" w:styleId="110">
    <w:name w:val="Основной текст (11)_"/>
    <w:link w:val="111"/>
    <w:locked/>
    <w:rsid w:val="0090592F"/>
    <w:rPr>
      <w:rFonts w:ascii="Calibri" w:eastAsia="Calibri" w:hAnsi="Calibri" w:cs="Calibri"/>
      <w:spacing w:val="-10"/>
      <w:shd w:val="clear" w:color="auto" w:fill="FFFFFF"/>
    </w:rPr>
  </w:style>
  <w:style w:type="paragraph" w:customStyle="1" w:styleId="111">
    <w:name w:val="Основной текст (11)"/>
    <w:basedOn w:val="a"/>
    <w:link w:val="110"/>
    <w:rsid w:val="0090592F"/>
    <w:pPr>
      <w:widowControl w:val="0"/>
      <w:shd w:val="clear" w:color="auto" w:fill="FFFFFF"/>
      <w:spacing w:after="0" w:line="480" w:lineRule="exact"/>
      <w:jc w:val="both"/>
    </w:pPr>
    <w:rPr>
      <w:rFonts w:eastAsia="Calibri" w:cs="Calibri"/>
      <w:spacing w:val="-10"/>
      <w:lang w:eastAsia="en-US"/>
    </w:rPr>
  </w:style>
  <w:style w:type="character" w:customStyle="1" w:styleId="120">
    <w:name w:val="Заголовок №1 (2)_"/>
    <w:link w:val="121"/>
    <w:locked/>
    <w:rsid w:val="0090592F"/>
    <w:rPr>
      <w:rFonts w:ascii="Times New Roman" w:eastAsia="Times New Roman" w:hAnsi="Times New Roman" w:cs="Times New Roman"/>
      <w:sz w:val="28"/>
      <w:szCs w:val="28"/>
      <w:shd w:val="clear" w:color="auto" w:fill="FFFFFF"/>
    </w:rPr>
  </w:style>
  <w:style w:type="paragraph" w:customStyle="1" w:styleId="121">
    <w:name w:val="Заголовок №1 (2)"/>
    <w:basedOn w:val="a"/>
    <w:link w:val="120"/>
    <w:rsid w:val="0090592F"/>
    <w:pPr>
      <w:widowControl w:val="0"/>
      <w:shd w:val="clear" w:color="auto" w:fill="FFFFFF"/>
      <w:spacing w:after="0" w:line="480" w:lineRule="exact"/>
      <w:jc w:val="center"/>
      <w:outlineLvl w:val="0"/>
    </w:pPr>
    <w:rPr>
      <w:rFonts w:ascii="Times New Roman" w:hAnsi="Times New Roman"/>
      <w:sz w:val="28"/>
      <w:szCs w:val="28"/>
      <w:lang w:eastAsia="en-US"/>
    </w:rPr>
  </w:style>
  <w:style w:type="character" w:customStyle="1" w:styleId="122">
    <w:name w:val="Заголовок №1 (2) + Курсив"/>
    <w:rsid w:val="0090592F"/>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6">
    <w:name w:val="Основной текст (6)_"/>
    <w:link w:val="60"/>
    <w:locked/>
    <w:rsid w:val="0090592F"/>
    <w:rPr>
      <w:rFonts w:ascii="Times New Roman" w:eastAsia="Times New Roman" w:hAnsi="Times New Roman" w:cs="Times New Roman"/>
      <w:i/>
      <w:iCs/>
      <w:sz w:val="28"/>
      <w:szCs w:val="28"/>
      <w:shd w:val="clear" w:color="auto" w:fill="FFFFFF"/>
    </w:rPr>
  </w:style>
  <w:style w:type="paragraph" w:customStyle="1" w:styleId="60">
    <w:name w:val="Основной текст (6)"/>
    <w:basedOn w:val="a"/>
    <w:link w:val="6"/>
    <w:rsid w:val="0090592F"/>
    <w:pPr>
      <w:widowControl w:val="0"/>
      <w:shd w:val="clear" w:color="auto" w:fill="FFFFFF"/>
      <w:spacing w:after="0" w:line="480" w:lineRule="exact"/>
      <w:jc w:val="both"/>
    </w:pPr>
    <w:rPr>
      <w:rFonts w:ascii="Times New Roman" w:hAnsi="Times New Roman"/>
      <w:i/>
      <w:iCs/>
      <w:sz w:val="28"/>
      <w:szCs w:val="28"/>
      <w:lang w:eastAsia="en-US"/>
    </w:rPr>
  </w:style>
  <w:style w:type="character" w:customStyle="1" w:styleId="2f">
    <w:name w:val="Основной текст (2)_"/>
    <w:link w:val="214"/>
    <w:uiPriority w:val="99"/>
    <w:rsid w:val="006552FD"/>
    <w:rPr>
      <w:sz w:val="28"/>
      <w:szCs w:val="28"/>
      <w:shd w:val="clear" w:color="auto" w:fill="FFFFFF"/>
    </w:rPr>
  </w:style>
  <w:style w:type="paragraph" w:customStyle="1" w:styleId="214">
    <w:name w:val="Основной текст (2)1"/>
    <w:basedOn w:val="a"/>
    <w:link w:val="2f"/>
    <w:uiPriority w:val="99"/>
    <w:rsid w:val="006552FD"/>
    <w:pPr>
      <w:widowControl w:val="0"/>
      <w:shd w:val="clear" w:color="auto" w:fill="FFFFFF"/>
      <w:spacing w:before="660" w:after="4080" w:line="326" w:lineRule="exact"/>
      <w:ind w:hanging="1100"/>
    </w:pPr>
    <w:rPr>
      <w:rFonts w:asciiTheme="minorHAnsi" w:eastAsiaTheme="minorHAnsi" w:hAnsiTheme="minorHAnsi" w:cstheme="minorBidi"/>
      <w:sz w:val="28"/>
      <w:szCs w:val="28"/>
      <w:lang w:eastAsia="en-US"/>
    </w:rPr>
  </w:style>
  <w:style w:type="character" w:customStyle="1" w:styleId="2f0">
    <w:name w:val="Заголовок №2_"/>
    <w:link w:val="2f1"/>
    <w:locked/>
    <w:rsid w:val="006552FD"/>
    <w:rPr>
      <w:b/>
      <w:bCs/>
      <w:sz w:val="31"/>
      <w:szCs w:val="31"/>
      <w:shd w:val="clear" w:color="auto" w:fill="FFFFFF"/>
    </w:rPr>
  </w:style>
  <w:style w:type="paragraph" w:customStyle="1" w:styleId="2f1">
    <w:name w:val="Заголовок №2"/>
    <w:basedOn w:val="a"/>
    <w:link w:val="2f0"/>
    <w:rsid w:val="006552FD"/>
    <w:pPr>
      <w:shd w:val="clear" w:color="auto" w:fill="FFFFFF"/>
      <w:spacing w:before="240" w:after="0" w:line="371" w:lineRule="exact"/>
      <w:jc w:val="center"/>
      <w:outlineLvl w:val="1"/>
    </w:pPr>
    <w:rPr>
      <w:rFonts w:asciiTheme="minorHAnsi" w:eastAsiaTheme="minorHAnsi" w:hAnsiTheme="minorHAnsi" w:cstheme="minorBidi"/>
      <w:b/>
      <w:bCs/>
      <w:sz w:val="31"/>
      <w:szCs w:val="31"/>
      <w:shd w:val="clear" w:color="auto" w:fill="FFFFFF"/>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1/"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59</Pages>
  <Words>24807</Words>
  <Characters>141402</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1111</cp:lastModifiedBy>
  <cp:revision>15</cp:revision>
  <dcterms:created xsi:type="dcterms:W3CDTF">2018-02-25T16:22:00Z</dcterms:created>
  <dcterms:modified xsi:type="dcterms:W3CDTF">2018-03-21T13:15:00Z</dcterms:modified>
</cp:coreProperties>
</file>